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23DDA4">
      <w:pPr>
        <w:pStyle w:val="2"/>
        <w:numPr>
          <w:ilvl w:val="0"/>
          <w:numId w:val="0"/>
        </w:numPr>
        <w:bidi w:val="0"/>
        <w:ind w:left="40" w:leftChars="0"/>
        <w:rPr>
          <w:rFonts w:ascii="Times New Roman" w:hAnsi="Times New Roman"/>
          <w:b/>
          <w:bCs/>
          <w:color w:val="auto"/>
          <w:highlight w:val="none"/>
        </w:rPr>
      </w:pPr>
      <w:bookmarkStart w:id="0" w:name="_Toc290626517"/>
      <w:bookmarkStart w:id="1" w:name="_Toc290626688"/>
    </w:p>
    <w:p w14:paraId="2A283A8A">
      <w:pPr>
        <w:keepNext w:val="0"/>
        <w:keepLines w:val="0"/>
        <w:pageBreakBefore w:val="0"/>
        <w:widowControl/>
        <w:kinsoku/>
        <w:wordWrap/>
        <w:overflowPunct w:val="0"/>
        <w:topLinePunct w:val="0"/>
        <w:autoSpaceDE/>
        <w:autoSpaceDN/>
        <w:bidi w:val="0"/>
        <w:adjustRightInd/>
        <w:snapToGrid/>
        <w:spacing w:line="720" w:lineRule="exact"/>
        <w:ind w:firstLine="0" w:firstLineChars="0"/>
        <w:jc w:val="both"/>
        <w:textAlignment w:val="auto"/>
        <w:outlineLvl w:val="9"/>
        <w:rPr>
          <w:rFonts w:ascii="Times New Roman" w:hAnsi="Times New Roman" w:eastAsia="仿宋_GB2312" w:cs="Times New Roman"/>
          <w:color w:val="auto"/>
          <w:spacing w:val="0"/>
          <w:sz w:val="48"/>
          <w:szCs w:val="48"/>
          <w:highlight w:val="none"/>
        </w:rPr>
      </w:pPr>
    </w:p>
    <w:p w14:paraId="339F76A2">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ascii="Times New Roman" w:hAnsi="Times New Roman" w:eastAsia="仿宋_GB2312" w:cs="Times New Roman"/>
          <w:b/>
          <w:bCs/>
          <w:color w:val="auto"/>
          <w:spacing w:val="0"/>
          <w:sz w:val="48"/>
          <w:szCs w:val="48"/>
          <w:highlight w:val="none"/>
        </w:rPr>
      </w:pPr>
      <w:r>
        <w:rPr>
          <w:rFonts w:hint="eastAsia" w:eastAsia="黑体" w:cs="黑体"/>
          <w:b/>
          <w:bCs/>
          <w:color w:val="auto"/>
          <w:spacing w:val="0"/>
          <w:sz w:val="52"/>
          <w:szCs w:val="52"/>
          <w:highlight w:val="none"/>
          <w:lang w:eastAsia="zh-CN"/>
        </w:rPr>
        <w:t>清远市清城区建筑垃圾污染环境防治工作规划（2024-2030年）</w:t>
      </w:r>
    </w:p>
    <w:p w14:paraId="65C40B7D">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ascii="Times New Roman" w:hAnsi="Times New Roman" w:eastAsia="仿宋_GB2312" w:cs="Times New Roman"/>
          <w:b/>
          <w:color w:val="auto"/>
          <w:spacing w:val="0"/>
          <w:highlight w:val="none"/>
        </w:rPr>
      </w:pPr>
    </w:p>
    <w:p w14:paraId="7096B1AB">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hint="default" w:ascii="Times New Roman" w:hAnsi="Times New Roman" w:eastAsia="仿宋_GB2312" w:cs="Times New Roman"/>
          <w:b/>
          <w:color w:val="auto"/>
          <w:spacing w:val="0"/>
          <w:sz w:val="48"/>
          <w:szCs w:val="48"/>
          <w:highlight w:val="none"/>
          <w:lang w:val="en-US" w:eastAsia="zh-CN"/>
        </w:rPr>
      </w:pPr>
      <w:r>
        <w:rPr>
          <w:rFonts w:hint="eastAsia" w:ascii="Times New Roman" w:hAnsi="Times New Roman" w:eastAsia="仿宋_GB2312" w:cs="Times New Roman"/>
          <w:b/>
          <w:color w:val="auto"/>
          <w:spacing w:val="0"/>
          <w:sz w:val="48"/>
          <w:szCs w:val="48"/>
          <w:highlight w:val="none"/>
          <w:lang w:val="en-US" w:eastAsia="zh-CN"/>
        </w:rPr>
        <w:t>征求意见稿</w:t>
      </w:r>
      <w:bookmarkStart w:id="101" w:name="_GoBack"/>
      <w:bookmarkEnd w:id="101"/>
    </w:p>
    <w:p w14:paraId="3353D877">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ascii="Times New Roman" w:hAnsi="Times New Roman" w:eastAsia="仿宋_GB2312" w:cs="Times New Roman"/>
          <w:b/>
          <w:color w:val="auto"/>
          <w:spacing w:val="0"/>
          <w:highlight w:val="none"/>
        </w:rPr>
      </w:pPr>
    </w:p>
    <w:p w14:paraId="4CC3D9DE">
      <w:pPr>
        <w:pStyle w:val="23"/>
        <w:keepNext w:val="0"/>
        <w:keepLines w:val="0"/>
        <w:pageBreakBefore w:val="0"/>
        <w:widowControl/>
        <w:kinsoku/>
        <w:wordWrap/>
        <w:overflowPunct w:val="0"/>
        <w:topLinePunct w:val="0"/>
        <w:autoSpaceDE/>
        <w:autoSpaceDN/>
        <w:bidi w:val="0"/>
        <w:adjustRightInd/>
        <w:snapToGrid/>
        <w:spacing w:line="360" w:lineRule="auto"/>
        <w:jc w:val="center"/>
        <w:textAlignment w:val="auto"/>
        <w:outlineLvl w:val="9"/>
        <w:rPr>
          <w:rFonts w:ascii="Times New Roman" w:hAnsi="Times New Roman" w:eastAsia="仿宋_GB2312" w:cs="Times New Roman"/>
          <w:b/>
          <w:color w:val="auto"/>
          <w:spacing w:val="0"/>
          <w:highlight w:val="none"/>
        </w:rPr>
      </w:pPr>
    </w:p>
    <w:p w14:paraId="1DEF477A">
      <w:pPr>
        <w:pStyle w:val="23"/>
        <w:keepNext w:val="0"/>
        <w:keepLines w:val="0"/>
        <w:pageBreakBefore w:val="0"/>
        <w:widowControl/>
        <w:kinsoku/>
        <w:wordWrap/>
        <w:overflowPunct w:val="0"/>
        <w:topLinePunct w:val="0"/>
        <w:autoSpaceDE/>
        <w:autoSpaceDN/>
        <w:bidi w:val="0"/>
        <w:adjustRightInd/>
        <w:snapToGrid/>
        <w:spacing w:line="360" w:lineRule="auto"/>
        <w:jc w:val="center"/>
        <w:textAlignment w:val="auto"/>
        <w:outlineLvl w:val="9"/>
        <w:rPr>
          <w:rFonts w:ascii="Times New Roman" w:hAnsi="Times New Roman" w:eastAsia="仿宋_GB2312" w:cs="Times New Roman"/>
          <w:b/>
          <w:color w:val="auto"/>
          <w:spacing w:val="0"/>
          <w:highlight w:val="none"/>
        </w:rPr>
      </w:pPr>
    </w:p>
    <w:p w14:paraId="3192A8E8">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ascii="Times New Roman" w:hAnsi="Times New Roman" w:eastAsia="仿宋_GB2312" w:cs="Times New Roman"/>
          <w:b/>
          <w:color w:val="auto"/>
          <w:spacing w:val="0"/>
          <w:sz w:val="48"/>
          <w:szCs w:val="48"/>
          <w:highlight w:val="none"/>
        </w:rPr>
      </w:pPr>
      <w:r>
        <w:rPr>
          <w:rFonts w:hint="eastAsia" w:ascii="Times New Roman" w:hAnsi="Times New Roman" w:eastAsia="仿宋_GB2312" w:cs="Times New Roman"/>
          <w:b/>
          <w:color w:val="auto"/>
          <w:spacing w:val="0"/>
          <w:sz w:val="48"/>
          <w:szCs w:val="48"/>
          <w:highlight w:val="none"/>
        </w:rPr>
        <w:t>规划文本</w:t>
      </w:r>
    </w:p>
    <w:p w14:paraId="6FC4FE2D">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仿宋_GB2312" w:cs="Times New Roman"/>
          <w:b/>
          <w:color w:val="auto"/>
          <w:spacing w:val="0"/>
          <w:sz w:val="48"/>
          <w:szCs w:val="48"/>
          <w:highlight w:val="none"/>
          <w:lang w:val="en-US" w:eastAsia="zh-CN"/>
        </w:rPr>
      </w:pPr>
    </w:p>
    <w:p w14:paraId="4B88BE41">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仿宋_GB2312" w:cs="Times New Roman"/>
          <w:b/>
          <w:color w:val="auto"/>
          <w:spacing w:val="0"/>
          <w:sz w:val="48"/>
          <w:szCs w:val="48"/>
          <w:highlight w:val="none"/>
          <w:lang w:val="en-US" w:eastAsia="zh-CN"/>
        </w:rPr>
      </w:pPr>
    </w:p>
    <w:p w14:paraId="3C34DB2E">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ascii="Times New Roman" w:hAnsi="Times New Roman" w:eastAsia="仿宋_GB2312" w:cs="Times New Roman"/>
          <w:b/>
          <w:color w:val="auto"/>
          <w:spacing w:val="0"/>
          <w:highlight w:val="none"/>
        </w:rPr>
      </w:pPr>
    </w:p>
    <w:p w14:paraId="27BEFD23">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ascii="Times New Roman" w:hAnsi="Times New Roman" w:eastAsia="仿宋_GB2312" w:cs="Times New Roman"/>
          <w:b/>
          <w:color w:val="auto"/>
          <w:spacing w:val="0"/>
          <w:highlight w:val="none"/>
        </w:rPr>
      </w:pPr>
    </w:p>
    <w:p w14:paraId="5AA99BCD">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ascii="Times New Roman" w:hAnsi="Times New Roman" w:eastAsia="仿宋_GB2312" w:cs="Times New Roman"/>
          <w:b/>
          <w:color w:val="auto"/>
          <w:spacing w:val="0"/>
          <w:highlight w:val="none"/>
        </w:rPr>
      </w:pPr>
    </w:p>
    <w:p w14:paraId="07A1008A">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ascii="Times New Roman" w:hAnsi="Times New Roman" w:eastAsia="仿宋_GB2312" w:cs="Times New Roman"/>
          <w:b/>
          <w:color w:val="auto"/>
          <w:spacing w:val="0"/>
          <w:highlight w:val="none"/>
        </w:rPr>
      </w:pPr>
    </w:p>
    <w:p w14:paraId="56200150">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ascii="Times New Roman" w:hAnsi="Times New Roman" w:eastAsia="仿宋_GB2312" w:cs="Times New Roman"/>
          <w:b/>
          <w:color w:val="auto"/>
          <w:spacing w:val="0"/>
          <w:highlight w:val="none"/>
        </w:rPr>
      </w:pPr>
    </w:p>
    <w:p w14:paraId="0DAEA361">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ascii="Times New Roman" w:hAnsi="Times New Roman" w:eastAsia="仿宋_GB2312" w:cs="Times New Roman"/>
          <w:b/>
          <w:color w:val="auto"/>
          <w:spacing w:val="0"/>
          <w:highlight w:val="none"/>
        </w:rPr>
      </w:pPr>
    </w:p>
    <w:p w14:paraId="74950DEF">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ascii="Times New Roman" w:hAnsi="Times New Roman" w:eastAsia="仿宋_GB2312" w:cs="Times New Roman"/>
          <w:b/>
          <w:color w:val="auto"/>
          <w:spacing w:val="0"/>
          <w:highlight w:val="none"/>
        </w:rPr>
      </w:pPr>
    </w:p>
    <w:p w14:paraId="72DC9490">
      <w:pPr>
        <w:pStyle w:val="23"/>
        <w:keepNext w:val="0"/>
        <w:keepLines w:val="0"/>
        <w:pageBreakBefore w:val="0"/>
        <w:widowControl/>
        <w:kinsoku/>
        <w:wordWrap/>
        <w:overflowPunct w:val="0"/>
        <w:topLinePunct w:val="0"/>
        <w:autoSpaceDE/>
        <w:autoSpaceDN/>
        <w:bidi w:val="0"/>
        <w:adjustRightInd/>
        <w:snapToGrid/>
        <w:spacing w:line="360" w:lineRule="auto"/>
        <w:jc w:val="center"/>
        <w:textAlignment w:val="auto"/>
        <w:outlineLvl w:val="9"/>
        <w:rPr>
          <w:rFonts w:ascii="Times New Roman" w:hAnsi="Times New Roman" w:eastAsia="仿宋_GB2312"/>
          <w:color w:val="auto"/>
          <w:spacing w:val="0"/>
          <w:highlight w:val="none"/>
        </w:rPr>
      </w:pPr>
    </w:p>
    <w:p w14:paraId="0FA22FF8">
      <w:pPr>
        <w:keepNext w:val="0"/>
        <w:keepLines w:val="0"/>
        <w:pageBreakBefore w:val="0"/>
        <w:widowControl/>
        <w:tabs>
          <w:tab w:val="left" w:pos="3525"/>
        </w:tabs>
        <w:kinsoku/>
        <w:wordWrap/>
        <w:overflowPunct w:val="0"/>
        <w:topLinePunct w:val="0"/>
        <w:autoSpaceDE/>
        <w:autoSpaceDN/>
        <w:bidi w:val="0"/>
        <w:adjustRightInd/>
        <w:snapToGrid/>
        <w:spacing w:line="360" w:lineRule="auto"/>
        <w:ind w:leftChars="400" w:firstLine="640"/>
        <w:jc w:val="left"/>
        <w:textAlignment w:val="auto"/>
        <w:outlineLvl w:val="9"/>
        <w:rPr>
          <w:rFonts w:hint="eastAsia" w:ascii="Times New Roman" w:hAnsi="Times New Roman" w:eastAsia="黑体" w:cs="黑体"/>
          <w:b/>
          <w:bCs/>
          <w:color w:val="auto"/>
          <w:spacing w:val="0"/>
          <w:sz w:val="32"/>
          <w:szCs w:val="52"/>
          <w:highlight w:val="none"/>
        </w:rPr>
      </w:pPr>
      <w:r>
        <w:rPr>
          <w:rFonts w:hint="eastAsia" w:ascii="Times New Roman" w:hAnsi="Times New Roman" w:eastAsia="黑体" w:cs="黑体"/>
          <w:b/>
          <w:bCs/>
          <w:color w:val="auto"/>
          <w:spacing w:val="0"/>
          <w:sz w:val="32"/>
          <w:szCs w:val="52"/>
          <w:highlight w:val="none"/>
        </w:rPr>
        <w:t>主持单位：</w:t>
      </w:r>
      <w:r>
        <w:rPr>
          <w:rFonts w:hint="eastAsia" w:ascii="Times New Roman" w:hAnsi="Times New Roman" w:eastAsia="黑体" w:cs="黑体"/>
          <w:b/>
          <w:bCs/>
          <w:color w:val="auto"/>
          <w:spacing w:val="0"/>
          <w:sz w:val="32"/>
          <w:szCs w:val="52"/>
          <w:highlight w:val="none"/>
          <w:lang w:eastAsia="zh-CN"/>
        </w:rPr>
        <w:t>清远市清城区城市管理和综合执法局</w:t>
      </w:r>
    </w:p>
    <w:p w14:paraId="4B9A2920">
      <w:pPr>
        <w:keepNext w:val="0"/>
        <w:keepLines w:val="0"/>
        <w:pageBreakBefore w:val="0"/>
        <w:widowControl/>
        <w:tabs>
          <w:tab w:val="left" w:pos="3525"/>
        </w:tabs>
        <w:kinsoku/>
        <w:wordWrap/>
        <w:overflowPunct w:val="0"/>
        <w:topLinePunct w:val="0"/>
        <w:autoSpaceDE/>
        <w:autoSpaceDN/>
        <w:bidi w:val="0"/>
        <w:adjustRightInd/>
        <w:snapToGrid/>
        <w:spacing w:line="360" w:lineRule="auto"/>
        <w:ind w:leftChars="400" w:firstLine="640"/>
        <w:jc w:val="left"/>
        <w:textAlignment w:val="auto"/>
        <w:outlineLvl w:val="9"/>
        <w:rPr>
          <w:rFonts w:hint="eastAsia" w:ascii="Times New Roman" w:hAnsi="Times New Roman" w:eastAsia="黑体" w:cs="黑体"/>
          <w:b/>
          <w:bCs/>
          <w:color w:val="auto"/>
          <w:spacing w:val="0"/>
          <w:sz w:val="32"/>
          <w:szCs w:val="52"/>
          <w:highlight w:val="none"/>
        </w:rPr>
      </w:pPr>
      <w:bookmarkStart w:id="2" w:name="_Toc17069"/>
      <w:r>
        <w:rPr>
          <w:rFonts w:hint="eastAsia" w:ascii="Times New Roman" w:hAnsi="Times New Roman" w:eastAsia="黑体" w:cs="黑体"/>
          <w:b/>
          <w:bCs/>
          <w:color w:val="auto"/>
          <w:spacing w:val="0"/>
          <w:sz w:val="32"/>
          <w:szCs w:val="52"/>
          <w:highlight w:val="none"/>
        </w:rPr>
        <w:t>承编单位：</w:t>
      </w:r>
      <w:bookmarkEnd w:id="2"/>
      <w:r>
        <w:rPr>
          <w:rFonts w:hint="eastAsia" w:ascii="Times New Roman" w:hAnsi="Times New Roman" w:eastAsia="黑体" w:cs="黑体"/>
          <w:b/>
          <w:bCs/>
          <w:color w:val="auto"/>
          <w:spacing w:val="0"/>
          <w:sz w:val="32"/>
          <w:szCs w:val="52"/>
          <w:highlight w:val="none"/>
        </w:rPr>
        <w:t>清远市城乡规划设计院有限公司</w:t>
      </w:r>
    </w:p>
    <w:p w14:paraId="4AE4723B">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黑体" w:cs="黑体"/>
          <w:b/>
          <w:bCs/>
          <w:color w:val="auto"/>
          <w:spacing w:val="0"/>
          <w:sz w:val="32"/>
          <w:szCs w:val="52"/>
          <w:highlight w:val="none"/>
        </w:rPr>
      </w:pPr>
      <w:r>
        <w:rPr>
          <w:rFonts w:hint="eastAsia" w:ascii="Times New Roman" w:hAnsi="Times New Roman" w:eastAsia="黑体" w:cs="黑体"/>
          <w:b/>
          <w:bCs/>
          <w:color w:val="auto"/>
          <w:spacing w:val="0"/>
          <w:sz w:val="32"/>
          <w:szCs w:val="52"/>
          <w:highlight w:val="none"/>
        </w:rPr>
        <w:t>202</w:t>
      </w:r>
      <w:r>
        <w:rPr>
          <w:rFonts w:hint="eastAsia" w:eastAsia="黑体" w:cs="黑体"/>
          <w:b/>
          <w:bCs/>
          <w:color w:val="auto"/>
          <w:spacing w:val="0"/>
          <w:sz w:val="32"/>
          <w:szCs w:val="52"/>
          <w:highlight w:val="none"/>
          <w:lang w:val="en-US" w:eastAsia="zh-CN"/>
        </w:rPr>
        <w:t>5</w:t>
      </w:r>
      <w:r>
        <w:rPr>
          <w:rFonts w:hint="eastAsia" w:ascii="Times New Roman" w:hAnsi="Times New Roman" w:eastAsia="黑体" w:cs="黑体"/>
          <w:b/>
          <w:bCs/>
          <w:color w:val="auto"/>
          <w:spacing w:val="0"/>
          <w:sz w:val="32"/>
          <w:szCs w:val="52"/>
          <w:highlight w:val="none"/>
        </w:rPr>
        <w:t>年</w:t>
      </w:r>
      <w:r>
        <w:rPr>
          <w:rFonts w:hint="eastAsia" w:eastAsia="黑体" w:cs="黑体"/>
          <w:b/>
          <w:bCs/>
          <w:color w:val="auto"/>
          <w:spacing w:val="0"/>
          <w:sz w:val="32"/>
          <w:szCs w:val="52"/>
          <w:highlight w:val="none"/>
          <w:lang w:val="en-US" w:eastAsia="zh-CN"/>
        </w:rPr>
        <w:t>5</w:t>
      </w:r>
      <w:r>
        <w:rPr>
          <w:rFonts w:hint="eastAsia" w:ascii="Times New Roman" w:hAnsi="Times New Roman" w:eastAsia="黑体" w:cs="黑体"/>
          <w:b/>
          <w:bCs/>
          <w:color w:val="auto"/>
          <w:spacing w:val="0"/>
          <w:sz w:val="32"/>
          <w:szCs w:val="52"/>
          <w:highlight w:val="none"/>
        </w:rPr>
        <w:t>月</w:t>
      </w:r>
    </w:p>
    <w:p w14:paraId="03A79477">
      <w:pPr>
        <w:rPr>
          <w:rFonts w:hint="eastAsia" w:ascii="Times New Roman" w:hAnsi="Times New Roman" w:eastAsia="黑体" w:cs="黑体"/>
          <w:b/>
          <w:bCs/>
          <w:color w:val="auto"/>
          <w:spacing w:val="0"/>
          <w:sz w:val="32"/>
          <w:szCs w:val="52"/>
          <w:highlight w:val="none"/>
        </w:rPr>
      </w:pPr>
      <w:r>
        <w:rPr>
          <w:rFonts w:hint="eastAsia" w:ascii="Times New Roman" w:hAnsi="Times New Roman" w:eastAsia="黑体" w:cs="黑体"/>
          <w:b/>
          <w:bCs/>
          <w:color w:val="auto"/>
          <w:spacing w:val="0"/>
          <w:sz w:val="32"/>
          <w:szCs w:val="52"/>
          <w:highlight w:val="none"/>
        </w:rPr>
        <w:br w:type="page"/>
      </w:r>
    </w:p>
    <w:p w14:paraId="084A9E2E">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黑体" w:cs="黑体"/>
          <w:b/>
          <w:bCs/>
          <w:color w:val="auto"/>
          <w:spacing w:val="0"/>
          <w:sz w:val="32"/>
          <w:szCs w:val="52"/>
          <w:highlight w:val="none"/>
        </w:rPr>
        <w:sectPr>
          <w:headerReference r:id="rId6" w:type="first"/>
          <w:footerReference r:id="rId7" w:type="first"/>
          <w:headerReference r:id="rId5" w:type="default"/>
          <w:pgSz w:w="11905" w:h="16838"/>
          <w:pgMar w:top="1587" w:right="1474" w:bottom="1474" w:left="1474" w:header="851" w:footer="567" w:gutter="0"/>
          <w:pgBorders w:offsetFrom="page">
            <w:top w:val="none" w:sz="0" w:space="0"/>
            <w:left w:val="none" w:sz="0" w:space="0"/>
            <w:bottom w:val="none" w:sz="0" w:space="0"/>
            <w:right w:val="none" w:sz="0" w:space="0"/>
          </w:pgBorders>
          <w:pgNumType w:fmt="upperRoman" w:start="1"/>
          <w:cols w:space="0" w:num="1"/>
          <w:titlePg/>
          <w:rtlGutter w:val="0"/>
          <w:docGrid w:linePitch="312" w:charSpace="0"/>
        </w:sectPr>
      </w:pPr>
    </w:p>
    <w:p w14:paraId="0BE4FF7F">
      <w:pPr>
        <w:keepNext w:val="0"/>
        <w:keepLines w:val="0"/>
        <w:pageBreakBefore w:val="0"/>
        <w:widowControl/>
        <w:kinsoku/>
        <w:wordWrap/>
        <w:overflowPunct w:val="0"/>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黑体" w:cs="黑体"/>
          <w:b/>
          <w:bCs/>
          <w:color w:val="auto"/>
          <w:spacing w:val="0"/>
          <w:sz w:val="32"/>
          <w:szCs w:val="52"/>
          <w:highlight w:val="none"/>
        </w:rPr>
        <w:sectPr>
          <w:pgSz w:w="11905" w:h="16838"/>
          <w:pgMar w:top="1587" w:right="1474" w:bottom="1474" w:left="1474" w:header="851" w:footer="567" w:gutter="0"/>
          <w:pgBorders w:offsetFrom="page">
            <w:top w:val="none" w:sz="0" w:space="0"/>
            <w:left w:val="none" w:sz="0" w:space="0"/>
            <w:bottom w:val="none" w:sz="0" w:space="0"/>
            <w:right w:val="none" w:sz="0" w:space="0"/>
          </w:pgBorders>
          <w:pgNumType w:fmt="upperRoman" w:start="1"/>
          <w:cols w:space="0" w:num="1"/>
          <w:titlePg/>
          <w:rtlGutter w:val="0"/>
          <w:docGrid w:linePitch="312" w:charSpace="0"/>
        </w:sectPr>
      </w:pPr>
    </w:p>
    <w:p w14:paraId="304C8075">
      <w:pPr>
        <w:keepNext w:val="0"/>
        <w:keepLines w:val="0"/>
        <w:pageBreakBefore w:val="0"/>
        <w:widowControl/>
        <w:wordWrap/>
        <w:overflowPunct w:val="0"/>
        <w:topLinePunct w:val="0"/>
        <w:bidi w:val="0"/>
        <w:spacing w:before="0" w:after="0" w:line="240" w:lineRule="auto"/>
        <w:ind w:left="0" w:leftChars="0" w:right="0" w:rightChars="0" w:firstLine="0" w:firstLineChars="0"/>
        <w:jc w:val="both"/>
        <w:rPr>
          <w:rFonts w:ascii="Times New Roman" w:hAnsi="Times New Roman" w:eastAsia="仿宋_GB2312" w:cs="Times New Roman"/>
          <w:color w:val="auto"/>
          <w:spacing w:val="0"/>
          <w:kern w:val="2"/>
          <w:sz w:val="21"/>
          <w:szCs w:val="21"/>
          <w:highlight w:val="none"/>
          <w:lang w:val="en-US" w:eastAsia="zh-CN" w:bidi="ar-SA"/>
        </w:rPr>
      </w:pPr>
    </w:p>
    <w:p w14:paraId="165B1269">
      <w:pPr>
        <w:spacing w:before="0" w:beforeLines="0" w:after="0" w:afterLines="0" w:line="240" w:lineRule="auto"/>
        <w:ind w:left="0" w:leftChars="0" w:right="0" w:rightChars="0" w:firstLine="0" w:firstLineChars="0"/>
        <w:jc w:val="center"/>
        <w:rPr>
          <w:rFonts w:hint="eastAsia" w:ascii="Times New Roman" w:hAnsi="Times New Roman" w:eastAsia="黑体" w:cs="黑体"/>
          <w:color w:val="auto"/>
          <w:spacing w:val="0"/>
          <w:sz w:val="36"/>
          <w:szCs w:val="36"/>
          <w:highlight w:val="none"/>
        </w:rPr>
      </w:pPr>
      <w:r>
        <w:rPr>
          <w:rFonts w:hint="eastAsia" w:ascii="Times New Roman" w:hAnsi="Times New Roman" w:eastAsia="黑体" w:cs="黑体"/>
          <w:color w:val="auto"/>
          <w:spacing w:val="0"/>
          <w:sz w:val="36"/>
          <w:szCs w:val="36"/>
          <w:highlight w:val="none"/>
        </w:rPr>
        <w:t>目</w:t>
      </w:r>
      <w:r>
        <w:rPr>
          <w:rFonts w:hint="eastAsia" w:ascii="Times New Roman" w:hAnsi="Times New Roman" w:eastAsia="黑体" w:cs="黑体"/>
          <w:color w:val="auto"/>
          <w:spacing w:val="0"/>
          <w:sz w:val="36"/>
          <w:szCs w:val="36"/>
          <w:highlight w:val="none"/>
          <w:lang w:val="en-US" w:eastAsia="zh-CN"/>
        </w:rPr>
        <w:t xml:space="preserve">  </w:t>
      </w:r>
      <w:r>
        <w:rPr>
          <w:rFonts w:hint="eastAsia" w:ascii="Times New Roman" w:hAnsi="Times New Roman" w:eastAsia="黑体" w:cs="黑体"/>
          <w:color w:val="auto"/>
          <w:spacing w:val="0"/>
          <w:sz w:val="36"/>
          <w:szCs w:val="36"/>
          <w:highlight w:val="none"/>
        </w:rPr>
        <w:t>录</w:t>
      </w:r>
    </w:p>
    <w:p w14:paraId="374F68A4">
      <w:pPr>
        <w:pStyle w:val="31"/>
        <w:tabs>
          <w:tab w:val="right" w:leader="dot" w:pos="8731"/>
          <w:tab w:val="clear" w:pos="9072"/>
        </w:tabs>
      </w:pPr>
      <w:r>
        <w:rPr>
          <w:rFonts w:hint="eastAsia" w:ascii="Times New Roman" w:hAnsi="Times New Roman" w:eastAsia="方正仿宋_GB2312" w:cs="黑体"/>
          <w:color w:val="auto"/>
          <w:sz w:val="32"/>
          <w:szCs w:val="32"/>
          <w:highlight w:val="none"/>
        </w:rPr>
        <w:fldChar w:fldCharType="begin"/>
      </w:r>
      <w:r>
        <w:rPr>
          <w:rFonts w:hint="eastAsia" w:ascii="Times New Roman" w:hAnsi="Times New Roman" w:eastAsia="方正仿宋_GB2312" w:cs="黑体"/>
          <w:color w:val="auto"/>
          <w:sz w:val="32"/>
          <w:szCs w:val="32"/>
          <w:highlight w:val="none"/>
        </w:rPr>
        <w:instrText xml:space="preserve">TOC \o "1-2" \h \u </w:instrText>
      </w:r>
      <w:r>
        <w:rPr>
          <w:rFonts w:hint="eastAsia" w:ascii="Times New Roman" w:hAnsi="Times New Roman" w:eastAsia="方正仿宋_GB2312" w:cs="黑体"/>
          <w:color w:val="auto"/>
          <w:sz w:val="32"/>
          <w:szCs w:val="32"/>
          <w:highlight w:val="none"/>
        </w:rPr>
        <w:fldChar w:fldCharType="separate"/>
      </w: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_Toc17201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一、</w:t>
      </w:r>
      <w:r>
        <w:rPr>
          <w:rFonts w:hint="eastAsia" w:ascii="仿宋" w:hAnsi="仿宋" w:eastAsia="仿宋" w:cs="仿宋"/>
          <w:bCs/>
          <w:spacing w:val="0"/>
          <w:highlight w:val="none"/>
          <w:lang w:val="en-US" w:eastAsia="zh-CN"/>
        </w:rPr>
        <w:t>规划总则</w:t>
      </w:r>
      <w:r>
        <w:tab/>
      </w:r>
      <w:r>
        <w:fldChar w:fldCharType="begin"/>
      </w:r>
      <w:r>
        <w:instrText xml:space="preserve"> PAGEREF _Toc17201 \h </w:instrText>
      </w:r>
      <w:r>
        <w:fldChar w:fldCharType="separate"/>
      </w:r>
      <w:r>
        <w:t>1</w:t>
      </w:r>
      <w:r>
        <w:fldChar w:fldCharType="end"/>
      </w:r>
      <w:r>
        <w:rPr>
          <w:rFonts w:hint="eastAsia" w:ascii="Times New Roman" w:hAnsi="Times New Roman" w:eastAsia="方正仿宋_GB2312" w:cs="黑体"/>
          <w:color w:val="auto"/>
          <w:szCs w:val="32"/>
          <w:highlight w:val="none"/>
        </w:rPr>
        <w:fldChar w:fldCharType="end"/>
      </w:r>
    </w:p>
    <w:p w14:paraId="5E261F23">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_Toc714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kern w:val="2"/>
          <w:szCs w:val="32"/>
          <w:highlight w:val="none"/>
          <w:lang w:val="en-US" w:eastAsia="zh-CN" w:bidi="ar-SA"/>
        </w:rPr>
        <w:t>规划背景</w:t>
      </w:r>
      <w:r>
        <w:tab/>
      </w:r>
      <w:r>
        <w:fldChar w:fldCharType="begin"/>
      </w:r>
      <w:r>
        <w:instrText xml:space="preserve"> PAGEREF _Toc714 \h </w:instrText>
      </w:r>
      <w:r>
        <w:fldChar w:fldCharType="separate"/>
      </w:r>
      <w:r>
        <w:t>1</w:t>
      </w:r>
      <w:r>
        <w:fldChar w:fldCharType="end"/>
      </w:r>
      <w:r>
        <w:rPr>
          <w:rFonts w:hint="eastAsia" w:ascii="Times New Roman" w:hAnsi="Times New Roman" w:eastAsia="方正仿宋_GB2312" w:cs="黑体"/>
          <w:color w:val="auto"/>
          <w:szCs w:val="32"/>
          <w:highlight w:val="none"/>
        </w:rPr>
        <w:fldChar w:fldCharType="end"/>
      </w:r>
    </w:p>
    <w:p w14:paraId="188B04B5">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_Toc21865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highlight w:val="none"/>
          <w:lang w:val="en-US" w:eastAsia="zh-CN"/>
        </w:rPr>
        <w:t>规划依据</w:t>
      </w:r>
      <w:r>
        <w:tab/>
      </w:r>
      <w:r>
        <w:fldChar w:fldCharType="begin"/>
      </w:r>
      <w:r>
        <w:instrText xml:space="preserve"> PAGEREF _Toc21865 \h </w:instrText>
      </w:r>
      <w:r>
        <w:fldChar w:fldCharType="separate"/>
      </w:r>
      <w:r>
        <w:t>1</w:t>
      </w:r>
      <w:r>
        <w:fldChar w:fldCharType="end"/>
      </w:r>
      <w:r>
        <w:rPr>
          <w:rFonts w:hint="eastAsia" w:ascii="Times New Roman" w:hAnsi="Times New Roman" w:eastAsia="方正仿宋_GB2312" w:cs="黑体"/>
          <w:color w:val="auto"/>
          <w:szCs w:val="32"/>
          <w:highlight w:val="none"/>
        </w:rPr>
        <w:fldChar w:fldCharType="end"/>
      </w:r>
    </w:p>
    <w:p w14:paraId="7EE093F3">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_Toc17470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规划范围</w:t>
      </w:r>
      <w:r>
        <w:tab/>
      </w:r>
      <w:r>
        <w:fldChar w:fldCharType="begin"/>
      </w:r>
      <w:r>
        <w:instrText xml:space="preserve"> PAGEREF _Toc17470 \h </w:instrText>
      </w:r>
      <w:r>
        <w:fldChar w:fldCharType="separate"/>
      </w:r>
      <w:r>
        <w:t>2</w:t>
      </w:r>
      <w:r>
        <w:fldChar w:fldCharType="end"/>
      </w:r>
      <w:r>
        <w:rPr>
          <w:rFonts w:hint="eastAsia" w:ascii="Times New Roman" w:hAnsi="Times New Roman" w:eastAsia="方正仿宋_GB2312" w:cs="黑体"/>
          <w:color w:val="auto"/>
          <w:szCs w:val="32"/>
          <w:highlight w:val="none"/>
        </w:rPr>
        <w:fldChar w:fldCharType="end"/>
      </w:r>
    </w:p>
    <w:p w14:paraId="147D9987">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_Toc13017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（四）</w:t>
      </w:r>
      <w:r>
        <w:rPr>
          <w:rFonts w:hint="eastAsia" w:ascii="仿宋" w:hAnsi="仿宋" w:eastAsia="仿宋" w:cs="仿宋"/>
          <w:bCs w:val="0"/>
          <w:spacing w:val="0"/>
          <w:kern w:val="2"/>
          <w:szCs w:val="32"/>
          <w:highlight w:val="none"/>
          <w:lang w:val="en-US" w:eastAsia="zh-CN" w:bidi="ar-SA"/>
        </w:rPr>
        <w:t>规划期限</w:t>
      </w:r>
      <w:r>
        <w:tab/>
      </w:r>
      <w:r>
        <w:fldChar w:fldCharType="begin"/>
      </w:r>
      <w:r>
        <w:instrText xml:space="preserve"> PAGEREF _Toc13017 \h </w:instrText>
      </w:r>
      <w:r>
        <w:fldChar w:fldCharType="separate"/>
      </w:r>
      <w:r>
        <w:t>2</w:t>
      </w:r>
      <w:r>
        <w:fldChar w:fldCharType="end"/>
      </w:r>
      <w:r>
        <w:rPr>
          <w:rFonts w:hint="eastAsia" w:ascii="Times New Roman" w:hAnsi="Times New Roman" w:eastAsia="方正仿宋_GB2312" w:cs="黑体"/>
          <w:color w:val="auto"/>
          <w:szCs w:val="32"/>
          <w:highlight w:val="none"/>
        </w:rPr>
        <w:fldChar w:fldCharType="end"/>
      </w:r>
    </w:p>
    <w:p w14:paraId="56FA7602">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_Toc10282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（五）</w:t>
      </w:r>
      <w:r>
        <w:rPr>
          <w:rFonts w:hint="eastAsia" w:ascii="仿宋" w:hAnsi="仿宋" w:eastAsia="仿宋" w:cs="仿宋"/>
          <w:bCs w:val="0"/>
          <w:spacing w:val="0"/>
          <w:kern w:val="2"/>
          <w:szCs w:val="32"/>
          <w:highlight w:val="none"/>
          <w:lang w:val="en-US" w:eastAsia="zh-CN" w:bidi="ar-SA"/>
        </w:rPr>
        <w:t>建筑垃圾的定义</w:t>
      </w:r>
      <w:r>
        <w:tab/>
      </w:r>
      <w:r>
        <w:fldChar w:fldCharType="begin"/>
      </w:r>
      <w:r>
        <w:instrText xml:space="preserve"> PAGEREF _Toc10282 \h </w:instrText>
      </w:r>
      <w:r>
        <w:fldChar w:fldCharType="separate"/>
      </w:r>
      <w:r>
        <w:t>3</w:t>
      </w:r>
      <w:r>
        <w:fldChar w:fldCharType="end"/>
      </w:r>
      <w:r>
        <w:rPr>
          <w:rFonts w:hint="eastAsia" w:ascii="Times New Roman" w:hAnsi="Times New Roman" w:eastAsia="方正仿宋_GB2312" w:cs="黑体"/>
          <w:color w:val="auto"/>
          <w:szCs w:val="32"/>
          <w:highlight w:val="none"/>
        </w:rPr>
        <w:fldChar w:fldCharType="end"/>
      </w:r>
    </w:p>
    <w:p w14:paraId="3D90D22D">
      <w:pPr>
        <w:pStyle w:val="31"/>
        <w:tabs>
          <w:tab w:val="right" w:leader="dot" w:pos="873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_Toc28032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二、</w:t>
      </w:r>
      <w:r>
        <w:rPr>
          <w:rFonts w:hint="eastAsia" w:ascii="仿宋" w:hAnsi="仿宋" w:eastAsia="仿宋" w:cs="仿宋"/>
          <w:bCs/>
          <w:spacing w:val="0"/>
          <w:highlight w:val="none"/>
          <w:lang w:val="en-US" w:eastAsia="zh-CN"/>
        </w:rPr>
        <w:t>建筑垃圾产生处理现状及趋势分析</w:t>
      </w:r>
      <w:r>
        <w:tab/>
      </w:r>
      <w:r>
        <w:fldChar w:fldCharType="begin"/>
      </w:r>
      <w:r>
        <w:instrText xml:space="preserve"> PAGEREF _Toc28032 \h </w:instrText>
      </w:r>
      <w:r>
        <w:fldChar w:fldCharType="separate"/>
      </w:r>
      <w:r>
        <w:t>5</w:t>
      </w:r>
      <w:r>
        <w:fldChar w:fldCharType="end"/>
      </w:r>
      <w:r>
        <w:rPr>
          <w:rFonts w:hint="eastAsia" w:ascii="Times New Roman" w:hAnsi="Times New Roman" w:eastAsia="方正仿宋_GB2312" w:cs="黑体"/>
          <w:color w:val="auto"/>
          <w:szCs w:val="32"/>
          <w:highlight w:val="none"/>
        </w:rPr>
        <w:fldChar w:fldCharType="end"/>
      </w:r>
    </w:p>
    <w:p w14:paraId="5DCA3B2A">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_Toc13203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highlight w:val="none"/>
          <w:lang w:val="en-US" w:eastAsia="zh-CN"/>
        </w:rPr>
        <w:t>现状情况</w:t>
      </w:r>
      <w:r>
        <w:tab/>
      </w:r>
      <w:r>
        <w:fldChar w:fldCharType="begin"/>
      </w:r>
      <w:r>
        <w:instrText xml:space="preserve"> PAGEREF _Toc13203 \h </w:instrText>
      </w:r>
      <w:r>
        <w:fldChar w:fldCharType="separate"/>
      </w:r>
      <w:r>
        <w:t>5</w:t>
      </w:r>
      <w:r>
        <w:fldChar w:fldCharType="end"/>
      </w:r>
      <w:r>
        <w:rPr>
          <w:rFonts w:hint="eastAsia" w:ascii="Times New Roman" w:hAnsi="Times New Roman" w:eastAsia="方正仿宋_GB2312" w:cs="黑体"/>
          <w:color w:val="auto"/>
          <w:szCs w:val="32"/>
          <w:highlight w:val="none"/>
        </w:rPr>
        <w:fldChar w:fldCharType="end"/>
      </w:r>
    </w:p>
    <w:p w14:paraId="30344430">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_Toc19783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kern w:val="2"/>
          <w:szCs w:val="32"/>
          <w:highlight w:val="none"/>
          <w:lang w:val="en-US" w:eastAsia="zh-CN" w:bidi="ar-SA"/>
        </w:rPr>
        <w:t>建筑垃圾产生量预测</w:t>
      </w:r>
      <w:r>
        <w:tab/>
      </w:r>
      <w:r>
        <w:fldChar w:fldCharType="begin"/>
      </w:r>
      <w:r>
        <w:instrText xml:space="preserve"> PAGEREF _Toc19783 \h </w:instrText>
      </w:r>
      <w:r>
        <w:fldChar w:fldCharType="separate"/>
      </w:r>
      <w:r>
        <w:t>5</w:t>
      </w:r>
      <w:r>
        <w:fldChar w:fldCharType="end"/>
      </w:r>
      <w:r>
        <w:rPr>
          <w:rFonts w:hint="eastAsia" w:ascii="Times New Roman" w:hAnsi="Times New Roman" w:eastAsia="方正仿宋_GB2312" w:cs="黑体"/>
          <w:color w:val="auto"/>
          <w:szCs w:val="32"/>
          <w:highlight w:val="none"/>
        </w:rPr>
        <w:fldChar w:fldCharType="end"/>
      </w:r>
    </w:p>
    <w:p w14:paraId="641333ED">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_Toc29136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处理量预测</w:t>
      </w:r>
      <w:r>
        <w:tab/>
      </w:r>
      <w:r>
        <w:fldChar w:fldCharType="begin"/>
      </w:r>
      <w:r>
        <w:instrText xml:space="preserve"> PAGEREF _Toc29136 \h </w:instrText>
      </w:r>
      <w:r>
        <w:fldChar w:fldCharType="separate"/>
      </w:r>
      <w:r>
        <w:t>8</w:t>
      </w:r>
      <w:r>
        <w:fldChar w:fldCharType="end"/>
      </w:r>
      <w:r>
        <w:rPr>
          <w:rFonts w:hint="eastAsia" w:ascii="Times New Roman" w:hAnsi="Times New Roman" w:eastAsia="方正仿宋_GB2312" w:cs="黑体"/>
          <w:color w:val="auto"/>
          <w:szCs w:val="32"/>
          <w:highlight w:val="none"/>
        </w:rPr>
        <w:fldChar w:fldCharType="end"/>
      </w:r>
    </w:p>
    <w:p w14:paraId="12E1FD39">
      <w:pPr>
        <w:pStyle w:val="31"/>
        <w:tabs>
          <w:tab w:val="right" w:leader="dot" w:pos="873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_Toc20218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三、</w:t>
      </w:r>
      <w:r>
        <w:rPr>
          <w:rFonts w:hint="eastAsia" w:ascii="仿宋" w:hAnsi="仿宋" w:eastAsia="仿宋" w:cs="仿宋"/>
          <w:bCs/>
          <w:spacing w:val="0"/>
          <w:highlight w:val="none"/>
          <w:lang w:val="en-US" w:eastAsia="zh-CN"/>
        </w:rPr>
        <w:t>总体思路</w:t>
      </w:r>
      <w:r>
        <w:tab/>
      </w:r>
      <w:r>
        <w:fldChar w:fldCharType="begin"/>
      </w:r>
      <w:r>
        <w:instrText xml:space="preserve"> PAGEREF _Toc20218 \h </w:instrText>
      </w:r>
      <w:r>
        <w:fldChar w:fldCharType="separate"/>
      </w:r>
      <w:r>
        <w:t>10</w:t>
      </w:r>
      <w:r>
        <w:fldChar w:fldCharType="end"/>
      </w:r>
      <w:r>
        <w:rPr>
          <w:rFonts w:hint="eastAsia" w:ascii="Times New Roman" w:hAnsi="Times New Roman" w:eastAsia="方正仿宋_GB2312" w:cs="黑体"/>
          <w:color w:val="auto"/>
          <w:szCs w:val="32"/>
          <w:highlight w:val="none"/>
        </w:rPr>
        <w:fldChar w:fldCharType="end"/>
      </w:r>
    </w:p>
    <w:p w14:paraId="6D52B107">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_Toc14369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kern w:val="2"/>
          <w:szCs w:val="32"/>
          <w:highlight w:val="none"/>
          <w:lang w:val="en-US" w:eastAsia="zh-CN" w:bidi="ar-SA"/>
        </w:rPr>
        <w:t>指导思想</w:t>
      </w:r>
      <w:r>
        <w:tab/>
      </w:r>
      <w:r>
        <w:fldChar w:fldCharType="begin"/>
      </w:r>
      <w:r>
        <w:instrText xml:space="preserve"> PAGEREF _Toc14369 \h </w:instrText>
      </w:r>
      <w:r>
        <w:fldChar w:fldCharType="separate"/>
      </w:r>
      <w:r>
        <w:t>10</w:t>
      </w:r>
      <w:r>
        <w:fldChar w:fldCharType="end"/>
      </w:r>
      <w:r>
        <w:rPr>
          <w:rFonts w:hint="eastAsia" w:ascii="Times New Roman" w:hAnsi="Times New Roman" w:eastAsia="方正仿宋_GB2312" w:cs="黑体"/>
          <w:color w:val="auto"/>
          <w:szCs w:val="32"/>
          <w:highlight w:val="none"/>
        </w:rPr>
        <w:fldChar w:fldCharType="end"/>
      </w:r>
    </w:p>
    <w:p w14:paraId="644FEC3F">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_Toc6122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kern w:val="2"/>
          <w:szCs w:val="32"/>
          <w:highlight w:val="none"/>
          <w:lang w:val="en-US" w:eastAsia="zh-CN" w:bidi="ar-SA"/>
        </w:rPr>
        <w:t>思路与原则</w:t>
      </w:r>
      <w:r>
        <w:tab/>
      </w:r>
      <w:r>
        <w:fldChar w:fldCharType="begin"/>
      </w:r>
      <w:r>
        <w:instrText xml:space="preserve"> PAGEREF _Toc6122 \h </w:instrText>
      </w:r>
      <w:r>
        <w:fldChar w:fldCharType="separate"/>
      </w:r>
      <w:r>
        <w:t>10</w:t>
      </w:r>
      <w:r>
        <w:fldChar w:fldCharType="end"/>
      </w:r>
      <w:r>
        <w:rPr>
          <w:rFonts w:hint="eastAsia" w:ascii="Times New Roman" w:hAnsi="Times New Roman" w:eastAsia="方正仿宋_GB2312" w:cs="黑体"/>
          <w:color w:val="auto"/>
          <w:szCs w:val="32"/>
          <w:highlight w:val="none"/>
        </w:rPr>
        <w:fldChar w:fldCharType="end"/>
      </w:r>
    </w:p>
    <w:p w14:paraId="7B06A345">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_Toc3907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规划目标</w:t>
      </w:r>
      <w:r>
        <w:tab/>
      </w:r>
      <w:r>
        <w:fldChar w:fldCharType="begin"/>
      </w:r>
      <w:r>
        <w:instrText xml:space="preserve"> PAGEREF _Toc3907 \h </w:instrText>
      </w:r>
      <w:r>
        <w:fldChar w:fldCharType="separate"/>
      </w:r>
      <w:r>
        <w:t>11</w:t>
      </w:r>
      <w:r>
        <w:fldChar w:fldCharType="end"/>
      </w:r>
      <w:r>
        <w:rPr>
          <w:rFonts w:hint="eastAsia" w:ascii="Times New Roman" w:hAnsi="Times New Roman" w:eastAsia="方正仿宋_GB2312" w:cs="黑体"/>
          <w:color w:val="auto"/>
          <w:szCs w:val="32"/>
          <w:highlight w:val="none"/>
        </w:rPr>
        <w:fldChar w:fldCharType="end"/>
      </w:r>
    </w:p>
    <w:p w14:paraId="5238B2DF">
      <w:pPr>
        <w:pStyle w:val="31"/>
        <w:tabs>
          <w:tab w:val="right" w:leader="dot" w:pos="873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_Toc27602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四、</w:t>
      </w:r>
      <w:r>
        <w:rPr>
          <w:rFonts w:hint="eastAsia" w:ascii="仿宋" w:hAnsi="仿宋" w:eastAsia="仿宋" w:cs="仿宋"/>
          <w:bCs/>
          <w:spacing w:val="0"/>
          <w:szCs w:val="32"/>
          <w:highlight w:val="none"/>
          <w:lang w:val="en-US" w:eastAsia="zh-CN"/>
        </w:rPr>
        <w:t>全流程污染防治监督管理规划</w:t>
      </w:r>
      <w:r>
        <w:tab/>
      </w:r>
      <w:r>
        <w:fldChar w:fldCharType="begin"/>
      </w:r>
      <w:r>
        <w:instrText xml:space="preserve"> PAGEREF _Toc27602 \h </w:instrText>
      </w:r>
      <w:r>
        <w:fldChar w:fldCharType="separate"/>
      </w:r>
      <w:r>
        <w:t>16</w:t>
      </w:r>
      <w:r>
        <w:fldChar w:fldCharType="end"/>
      </w:r>
      <w:r>
        <w:rPr>
          <w:rFonts w:hint="eastAsia" w:ascii="Times New Roman" w:hAnsi="Times New Roman" w:eastAsia="方正仿宋_GB2312" w:cs="黑体"/>
          <w:color w:val="auto"/>
          <w:szCs w:val="32"/>
          <w:highlight w:val="none"/>
        </w:rPr>
        <w:fldChar w:fldCharType="end"/>
      </w:r>
    </w:p>
    <w:p w14:paraId="6BA0AAD5">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_Toc14918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kern w:val="2"/>
          <w:szCs w:val="32"/>
          <w:highlight w:val="none"/>
          <w:lang w:val="en-US" w:eastAsia="zh-CN" w:bidi="ar-SA"/>
        </w:rPr>
        <w:t>管理制度机制建设</w:t>
      </w:r>
      <w:r>
        <w:tab/>
      </w:r>
      <w:r>
        <w:fldChar w:fldCharType="begin"/>
      </w:r>
      <w:r>
        <w:instrText xml:space="preserve"> PAGEREF _Toc14918 \h </w:instrText>
      </w:r>
      <w:r>
        <w:fldChar w:fldCharType="separate"/>
      </w:r>
      <w:r>
        <w:t>16</w:t>
      </w:r>
      <w:r>
        <w:fldChar w:fldCharType="end"/>
      </w:r>
      <w:r>
        <w:rPr>
          <w:rFonts w:hint="eastAsia" w:ascii="Times New Roman" w:hAnsi="Times New Roman" w:eastAsia="方正仿宋_GB2312" w:cs="黑体"/>
          <w:color w:val="auto"/>
          <w:szCs w:val="32"/>
          <w:highlight w:val="none"/>
        </w:rPr>
        <w:fldChar w:fldCharType="end"/>
      </w:r>
    </w:p>
    <w:p w14:paraId="1CC977FD">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_Toc24246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kern w:val="2"/>
          <w:szCs w:val="32"/>
          <w:highlight w:val="none"/>
          <w:lang w:val="en-US" w:eastAsia="zh-CN" w:bidi="ar-SA"/>
        </w:rPr>
        <w:t>部门职责分工</w:t>
      </w:r>
      <w:r>
        <w:tab/>
      </w:r>
      <w:r>
        <w:fldChar w:fldCharType="begin"/>
      </w:r>
      <w:r>
        <w:instrText xml:space="preserve"> PAGEREF _Toc24246 \h </w:instrText>
      </w:r>
      <w:r>
        <w:fldChar w:fldCharType="separate"/>
      </w:r>
      <w:r>
        <w:t>17</w:t>
      </w:r>
      <w:r>
        <w:fldChar w:fldCharType="end"/>
      </w:r>
      <w:r>
        <w:rPr>
          <w:rFonts w:hint="eastAsia" w:ascii="Times New Roman" w:hAnsi="Times New Roman" w:eastAsia="方正仿宋_GB2312" w:cs="黑体"/>
          <w:color w:val="auto"/>
          <w:szCs w:val="32"/>
          <w:highlight w:val="none"/>
        </w:rPr>
        <w:fldChar w:fldCharType="end"/>
      </w:r>
    </w:p>
    <w:p w14:paraId="336F8D36">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_Toc19825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排放核准及污染防治措施要求</w:t>
      </w:r>
      <w:r>
        <w:tab/>
      </w:r>
      <w:r>
        <w:fldChar w:fldCharType="begin"/>
      </w:r>
      <w:r>
        <w:instrText xml:space="preserve"> PAGEREF _Toc19825 \h </w:instrText>
      </w:r>
      <w:r>
        <w:fldChar w:fldCharType="separate"/>
      </w:r>
      <w:r>
        <w:t>20</w:t>
      </w:r>
      <w:r>
        <w:fldChar w:fldCharType="end"/>
      </w:r>
      <w:r>
        <w:rPr>
          <w:rFonts w:hint="eastAsia" w:ascii="Times New Roman" w:hAnsi="Times New Roman" w:eastAsia="方正仿宋_GB2312" w:cs="黑体"/>
          <w:color w:val="auto"/>
          <w:szCs w:val="32"/>
          <w:highlight w:val="none"/>
        </w:rPr>
        <w:fldChar w:fldCharType="end"/>
      </w:r>
    </w:p>
    <w:p w14:paraId="50A15719">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_Toc2766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（四）</w:t>
      </w:r>
      <w:r>
        <w:rPr>
          <w:rFonts w:hint="eastAsia" w:ascii="仿宋" w:hAnsi="仿宋" w:eastAsia="仿宋" w:cs="仿宋"/>
          <w:bCs w:val="0"/>
          <w:spacing w:val="0"/>
          <w:kern w:val="2"/>
          <w:szCs w:val="32"/>
          <w:highlight w:val="none"/>
          <w:lang w:val="en-US" w:eastAsia="zh-CN" w:bidi="ar-SA"/>
        </w:rPr>
        <w:t>陆路运输核准及污染防治措施要求</w:t>
      </w:r>
      <w:r>
        <w:tab/>
      </w:r>
      <w:r>
        <w:fldChar w:fldCharType="begin"/>
      </w:r>
      <w:r>
        <w:instrText xml:space="preserve"> PAGEREF _Toc2766 \h </w:instrText>
      </w:r>
      <w:r>
        <w:fldChar w:fldCharType="separate"/>
      </w:r>
      <w:r>
        <w:t>22</w:t>
      </w:r>
      <w:r>
        <w:fldChar w:fldCharType="end"/>
      </w:r>
      <w:r>
        <w:rPr>
          <w:rFonts w:hint="eastAsia" w:ascii="Times New Roman" w:hAnsi="Times New Roman" w:eastAsia="方正仿宋_GB2312" w:cs="黑体"/>
          <w:color w:val="auto"/>
          <w:szCs w:val="32"/>
          <w:highlight w:val="none"/>
        </w:rPr>
        <w:fldChar w:fldCharType="end"/>
      </w:r>
    </w:p>
    <w:p w14:paraId="7DF43C5D">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_Toc7424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（五）</w:t>
      </w:r>
      <w:r>
        <w:rPr>
          <w:rFonts w:hint="eastAsia" w:ascii="仿宋" w:hAnsi="仿宋" w:eastAsia="仿宋" w:cs="仿宋"/>
          <w:bCs w:val="0"/>
          <w:spacing w:val="0"/>
          <w:kern w:val="2"/>
          <w:szCs w:val="32"/>
          <w:highlight w:val="none"/>
          <w:lang w:val="en-US" w:eastAsia="zh-CN" w:bidi="ar-SA"/>
        </w:rPr>
        <w:t>水路运输核准及污染防治措施要求</w:t>
      </w:r>
      <w:r>
        <w:tab/>
      </w:r>
      <w:r>
        <w:fldChar w:fldCharType="begin"/>
      </w:r>
      <w:r>
        <w:instrText xml:space="preserve"> PAGEREF _Toc7424 \h </w:instrText>
      </w:r>
      <w:r>
        <w:fldChar w:fldCharType="separate"/>
      </w:r>
      <w:r>
        <w:t>22</w:t>
      </w:r>
      <w:r>
        <w:fldChar w:fldCharType="end"/>
      </w:r>
      <w:r>
        <w:rPr>
          <w:rFonts w:hint="eastAsia" w:ascii="Times New Roman" w:hAnsi="Times New Roman" w:eastAsia="方正仿宋_GB2312" w:cs="黑体"/>
          <w:color w:val="auto"/>
          <w:szCs w:val="32"/>
          <w:highlight w:val="none"/>
        </w:rPr>
        <w:fldChar w:fldCharType="end"/>
      </w:r>
    </w:p>
    <w:p w14:paraId="343810AC">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_Toc4799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（六）</w:t>
      </w:r>
      <w:r>
        <w:rPr>
          <w:rFonts w:hint="eastAsia" w:ascii="仿宋" w:hAnsi="仿宋" w:eastAsia="仿宋" w:cs="仿宋"/>
          <w:bCs w:val="0"/>
          <w:spacing w:val="0"/>
          <w:kern w:val="2"/>
          <w:szCs w:val="32"/>
          <w:highlight w:val="none"/>
          <w:lang w:val="en-US" w:eastAsia="zh-CN" w:bidi="ar-SA"/>
        </w:rPr>
        <w:t>综合利用和消纳核准及污染防治措施要求</w:t>
      </w:r>
      <w:r>
        <w:tab/>
      </w:r>
      <w:r>
        <w:fldChar w:fldCharType="begin"/>
      </w:r>
      <w:r>
        <w:instrText xml:space="preserve"> PAGEREF _Toc4799 \h </w:instrText>
      </w:r>
      <w:r>
        <w:fldChar w:fldCharType="separate"/>
      </w:r>
      <w:r>
        <w:t>23</w:t>
      </w:r>
      <w:r>
        <w:fldChar w:fldCharType="end"/>
      </w:r>
      <w:r>
        <w:rPr>
          <w:rFonts w:hint="eastAsia" w:ascii="Times New Roman" w:hAnsi="Times New Roman" w:eastAsia="方正仿宋_GB2312" w:cs="黑体"/>
          <w:color w:val="auto"/>
          <w:szCs w:val="32"/>
          <w:highlight w:val="none"/>
        </w:rPr>
        <w:fldChar w:fldCharType="end"/>
      </w:r>
    </w:p>
    <w:p w14:paraId="18B5AE18">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_Toc19187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（七）</w:t>
      </w:r>
      <w:r>
        <w:rPr>
          <w:rFonts w:hint="eastAsia" w:ascii="仿宋" w:hAnsi="仿宋" w:eastAsia="仿宋" w:cs="仿宋"/>
          <w:bCs w:val="0"/>
          <w:spacing w:val="0"/>
          <w:kern w:val="2"/>
          <w:szCs w:val="32"/>
          <w:highlight w:val="none"/>
          <w:lang w:val="en-US" w:eastAsia="zh-CN" w:bidi="ar-SA"/>
        </w:rPr>
        <w:t>联单管理要求</w:t>
      </w:r>
      <w:r>
        <w:tab/>
      </w:r>
      <w:r>
        <w:fldChar w:fldCharType="begin"/>
      </w:r>
      <w:r>
        <w:instrText xml:space="preserve"> PAGEREF _Toc19187 \h </w:instrText>
      </w:r>
      <w:r>
        <w:fldChar w:fldCharType="separate"/>
      </w:r>
      <w:r>
        <w:t>25</w:t>
      </w:r>
      <w:r>
        <w:fldChar w:fldCharType="end"/>
      </w:r>
      <w:r>
        <w:rPr>
          <w:rFonts w:hint="eastAsia" w:ascii="Times New Roman" w:hAnsi="Times New Roman" w:eastAsia="方正仿宋_GB2312" w:cs="黑体"/>
          <w:color w:val="auto"/>
          <w:szCs w:val="32"/>
          <w:highlight w:val="none"/>
        </w:rPr>
        <w:fldChar w:fldCharType="end"/>
      </w:r>
    </w:p>
    <w:p w14:paraId="71D7BC88">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_Toc15025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（八）</w:t>
      </w:r>
      <w:r>
        <w:rPr>
          <w:rFonts w:hint="eastAsia" w:ascii="仿宋" w:hAnsi="仿宋" w:eastAsia="仿宋" w:cs="仿宋"/>
          <w:bCs w:val="0"/>
          <w:spacing w:val="0"/>
          <w:kern w:val="2"/>
          <w:szCs w:val="32"/>
          <w:highlight w:val="none"/>
          <w:lang w:val="en-US" w:eastAsia="zh-CN" w:bidi="ar-SA"/>
        </w:rPr>
        <w:t>安全风险防控工作要求</w:t>
      </w:r>
      <w:r>
        <w:tab/>
      </w:r>
      <w:r>
        <w:fldChar w:fldCharType="begin"/>
      </w:r>
      <w:r>
        <w:instrText xml:space="preserve"> PAGEREF _Toc15025 \h </w:instrText>
      </w:r>
      <w:r>
        <w:fldChar w:fldCharType="separate"/>
      </w:r>
      <w:r>
        <w:t>26</w:t>
      </w:r>
      <w:r>
        <w:fldChar w:fldCharType="end"/>
      </w:r>
      <w:r>
        <w:rPr>
          <w:rFonts w:hint="eastAsia" w:ascii="Times New Roman" w:hAnsi="Times New Roman" w:eastAsia="方正仿宋_GB2312" w:cs="黑体"/>
          <w:color w:val="auto"/>
          <w:szCs w:val="32"/>
          <w:highlight w:val="none"/>
        </w:rPr>
        <w:fldChar w:fldCharType="end"/>
      </w:r>
    </w:p>
    <w:p w14:paraId="5F131EFC">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_Toc13396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（九）</w:t>
      </w:r>
      <w:r>
        <w:rPr>
          <w:rFonts w:hint="eastAsia" w:ascii="仿宋" w:hAnsi="仿宋" w:eastAsia="仿宋" w:cs="仿宋"/>
          <w:bCs w:val="0"/>
          <w:spacing w:val="0"/>
          <w:kern w:val="2"/>
          <w:szCs w:val="32"/>
          <w:highlight w:val="none"/>
          <w:lang w:val="en-US" w:eastAsia="zh-CN" w:bidi="ar-SA"/>
        </w:rPr>
        <w:t>设施环境影响评价及环境监测工作要求</w:t>
      </w:r>
      <w:r>
        <w:tab/>
      </w:r>
      <w:r>
        <w:fldChar w:fldCharType="begin"/>
      </w:r>
      <w:r>
        <w:instrText xml:space="preserve"> PAGEREF _Toc13396 \h </w:instrText>
      </w:r>
      <w:r>
        <w:fldChar w:fldCharType="separate"/>
      </w:r>
      <w:r>
        <w:t>27</w:t>
      </w:r>
      <w:r>
        <w:fldChar w:fldCharType="end"/>
      </w:r>
      <w:r>
        <w:rPr>
          <w:rFonts w:hint="eastAsia" w:ascii="Times New Roman" w:hAnsi="Times New Roman" w:eastAsia="方正仿宋_GB2312" w:cs="黑体"/>
          <w:color w:val="auto"/>
          <w:szCs w:val="32"/>
          <w:highlight w:val="none"/>
        </w:rPr>
        <w:fldChar w:fldCharType="end"/>
      </w:r>
    </w:p>
    <w:p w14:paraId="48CDB2D1">
      <w:pPr>
        <w:pStyle w:val="31"/>
        <w:tabs>
          <w:tab w:val="right" w:leader="dot" w:pos="873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_Toc30470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五、</w:t>
      </w:r>
      <w:r>
        <w:rPr>
          <w:rFonts w:hint="eastAsia" w:ascii="仿宋" w:hAnsi="仿宋" w:eastAsia="仿宋" w:cs="仿宋"/>
          <w:bCs/>
          <w:spacing w:val="0"/>
          <w:szCs w:val="32"/>
          <w:highlight w:val="none"/>
          <w:lang w:val="en-US" w:eastAsia="zh-CN"/>
        </w:rPr>
        <w:t>源头排放污染防治策略</w:t>
      </w:r>
      <w:r>
        <w:tab/>
      </w:r>
      <w:r>
        <w:fldChar w:fldCharType="begin"/>
      </w:r>
      <w:r>
        <w:instrText xml:space="preserve"> PAGEREF _Toc30470 \h </w:instrText>
      </w:r>
      <w:r>
        <w:fldChar w:fldCharType="separate"/>
      </w:r>
      <w:r>
        <w:t>29</w:t>
      </w:r>
      <w:r>
        <w:fldChar w:fldCharType="end"/>
      </w:r>
      <w:r>
        <w:rPr>
          <w:rFonts w:hint="eastAsia" w:ascii="Times New Roman" w:hAnsi="Times New Roman" w:eastAsia="方正仿宋_GB2312" w:cs="黑体"/>
          <w:color w:val="auto"/>
          <w:szCs w:val="32"/>
          <w:highlight w:val="none"/>
        </w:rPr>
        <w:fldChar w:fldCharType="end"/>
      </w:r>
    </w:p>
    <w:p w14:paraId="13691855">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_Toc16787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kern w:val="2"/>
          <w:szCs w:val="32"/>
          <w:highlight w:val="none"/>
          <w:lang w:val="en-US" w:eastAsia="zh-CN" w:bidi="ar-SA"/>
        </w:rPr>
        <w:t>源头减量目标</w:t>
      </w:r>
      <w:r>
        <w:tab/>
      </w:r>
      <w:r>
        <w:fldChar w:fldCharType="begin"/>
      </w:r>
      <w:r>
        <w:instrText xml:space="preserve"> PAGEREF _Toc16787 \h </w:instrText>
      </w:r>
      <w:r>
        <w:fldChar w:fldCharType="separate"/>
      </w:r>
      <w:r>
        <w:t>29</w:t>
      </w:r>
      <w:r>
        <w:fldChar w:fldCharType="end"/>
      </w:r>
      <w:r>
        <w:rPr>
          <w:rFonts w:hint="eastAsia" w:ascii="Times New Roman" w:hAnsi="Times New Roman" w:eastAsia="方正仿宋_GB2312" w:cs="黑体"/>
          <w:color w:val="auto"/>
          <w:szCs w:val="32"/>
          <w:highlight w:val="none"/>
        </w:rPr>
        <w:fldChar w:fldCharType="end"/>
      </w:r>
    </w:p>
    <w:p w14:paraId="28BCE6D4">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_Toc1458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kern w:val="2"/>
          <w:szCs w:val="32"/>
          <w:highlight w:val="none"/>
          <w:lang w:val="en-US" w:eastAsia="zh-CN" w:bidi="ar-SA"/>
        </w:rPr>
        <w:t>落实源头减量主体责任</w:t>
      </w:r>
      <w:r>
        <w:tab/>
      </w:r>
      <w:r>
        <w:fldChar w:fldCharType="begin"/>
      </w:r>
      <w:r>
        <w:instrText xml:space="preserve"> PAGEREF _Toc1458 \h </w:instrText>
      </w:r>
      <w:r>
        <w:fldChar w:fldCharType="separate"/>
      </w:r>
      <w:r>
        <w:t>29</w:t>
      </w:r>
      <w:r>
        <w:fldChar w:fldCharType="end"/>
      </w:r>
      <w:r>
        <w:rPr>
          <w:rFonts w:hint="eastAsia" w:ascii="Times New Roman" w:hAnsi="Times New Roman" w:eastAsia="方正仿宋_GB2312" w:cs="黑体"/>
          <w:color w:val="auto"/>
          <w:szCs w:val="32"/>
          <w:highlight w:val="none"/>
        </w:rPr>
        <w:fldChar w:fldCharType="end"/>
      </w:r>
    </w:p>
    <w:p w14:paraId="5DF7FEC4">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_Toc31472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推进建筑垃圾源头分类</w:t>
      </w:r>
      <w:r>
        <w:tab/>
      </w:r>
      <w:r>
        <w:fldChar w:fldCharType="begin"/>
      </w:r>
      <w:r>
        <w:instrText xml:space="preserve"> PAGEREF _Toc31472 \h </w:instrText>
      </w:r>
      <w:r>
        <w:fldChar w:fldCharType="separate"/>
      </w:r>
      <w:r>
        <w:t>30</w:t>
      </w:r>
      <w:r>
        <w:fldChar w:fldCharType="end"/>
      </w:r>
      <w:r>
        <w:rPr>
          <w:rFonts w:hint="eastAsia" w:ascii="Times New Roman" w:hAnsi="Times New Roman" w:eastAsia="方正仿宋_GB2312" w:cs="黑体"/>
          <w:color w:val="auto"/>
          <w:szCs w:val="32"/>
          <w:highlight w:val="none"/>
        </w:rPr>
        <w:fldChar w:fldCharType="end"/>
      </w:r>
    </w:p>
    <w:p w14:paraId="1E04E559">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_Toc3986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（四）</w:t>
      </w:r>
      <w:r>
        <w:rPr>
          <w:rFonts w:hint="eastAsia" w:ascii="仿宋" w:hAnsi="仿宋" w:eastAsia="仿宋" w:cs="仿宋"/>
          <w:bCs w:val="0"/>
          <w:spacing w:val="0"/>
          <w:kern w:val="2"/>
          <w:szCs w:val="32"/>
          <w:highlight w:val="none"/>
          <w:lang w:val="en-US" w:eastAsia="zh-CN" w:bidi="ar-SA"/>
        </w:rPr>
        <w:t>开展绿色策划</w:t>
      </w:r>
      <w:r>
        <w:tab/>
      </w:r>
      <w:r>
        <w:fldChar w:fldCharType="begin"/>
      </w:r>
      <w:r>
        <w:instrText xml:space="preserve"> PAGEREF _Toc3986 \h </w:instrText>
      </w:r>
      <w:r>
        <w:fldChar w:fldCharType="separate"/>
      </w:r>
      <w:r>
        <w:t>34</w:t>
      </w:r>
      <w:r>
        <w:fldChar w:fldCharType="end"/>
      </w:r>
      <w:r>
        <w:rPr>
          <w:rFonts w:hint="eastAsia" w:ascii="Times New Roman" w:hAnsi="Times New Roman" w:eastAsia="方正仿宋_GB2312" w:cs="黑体"/>
          <w:color w:val="auto"/>
          <w:szCs w:val="32"/>
          <w:highlight w:val="none"/>
        </w:rPr>
        <w:fldChar w:fldCharType="end"/>
      </w:r>
    </w:p>
    <w:p w14:paraId="51C1B319">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_Toc2315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（五）</w:t>
      </w:r>
      <w:r>
        <w:rPr>
          <w:rFonts w:hint="eastAsia" w:ascii="仿宋" w:hAnsi="仿宋" w:eastAsia="仿宋" w:cs="仿宋"/>
          <w:bCs w:val="0"/>
          <w:spacing w:val="0"/>
          <w:kern w:val="2"/>
          <w:szCs w:val="32"/>
          <w:highlight w:val="none"/>
          <w:lang w:val="en-US" w:eastAsia="zh-CN" w:bidi="ar-SA"/>
        </w:rPr>
        <w:t>实施绿色设计</w:t>
      </w:r>
      <w:r>
        <w:tab/>
      </w:r>
      <w:r>
        <w:fldChar w:fldCharType="begin"/>
      </w:r>
      <w:r>
        <w:instrText xml:space="preserve"> PAGEREF _Toc2315 \h </w:instrText>
      </w:r>
      <w:r>
        <w:fldChar w:fldCharType="separate"/>
      </w:r>
      <w:r>
        <w:t>36</w:t>
      </w:r>
      <w:r>
        <w:fldChar w:fldCharType="end"/>
      </w:r>
      <w:r>
        <w:rPr>
          <w:rFonts w:hint="eastAsia" w:ascii="Times New Roman" w:hAnsi="Times New Roman" w:eastAsia="方正仿宋_GB2312" w:cs="黑体"/>
          <w:color w:val="auto"/>
          <w:szCs w:val="32"/>
          <w:highlight w:val="none"/>
        </w:rPr>
        <w:fldChar w:fldCharType="end"/>
      </w:r>
    </w:p>
    <w:p w14:paraId="4D8FCB60">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_Toc31022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（六）</w:t>
      </w:r>
      <w:r>
        <w:rPr>
          <w:rFonts w:hint="eastAsia" w:ascii="仿宋" w:hAnsi="仿宋" w:eastAsia="仿宋" w:cs="仿宋"/>
          <w:bCs w:val="0"/>
          <w:spacing w:val="0"/>
          <w:kern w:val="2"/>
          <w:szCs w:val="32"/>
          <w:highlight w:val="none"/>
          <w:lang w:val="en-US" w:eastAsia="zh-CN" w:bidi="ar-SA"/>
        </w:rPr>
        <w:t>推广绿色施工</w:t>
      </w:r>
      <w:r>
        <w:tab/>
      </w:r>
      <w:r>
        <w:fldChar w:fldCharType="begin"/>
      </w:r>
      <w:r>
        <w:instrText xml:space="preserve"> PAGEREF _Toc31022 \h </w:instrText>
      </w:r>
      <w:r>
        <w:fldChar w:fldCharType="separate"/>
      </w:r>
      <w:r>
        <w:t>37</w:t>
      </w:r>
      <w:r>
        <w:fldChar w:fldCharType="end"/>
      </w:r>
      <w:r>
        <w:rPr>
          <w:rFonts w:hint="eastAsia" w:ascii="Times New Roman" w:hAnsi="Times New Roman" w:eastAsia="方正仿宋_GB2312" w:cs="黑体"/>
          <w:color w:val="auto"/>
          <w:szCs w:val="32"/>
          <w:highlight w:val="none"/>
        </w:rPr>
        <w:fldChar w:fldCharType="end"/>
      </w:r>
    </w:p>
    <w:p w14:paraId="181409F5">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_Toc19215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（七）</w:t>
      </w:r>
      <w:r>
        <w:rPr>
          <w:rFonts w:hint="eastAsia" w:ascii="仿宋" w:hAnsi="仿宋" w:eastAsia="仿宋" w:cs="仿宋"/>
          <w:bCs w:val="0"/>
          <w:spacing w:val="0"/>
          <w:kern w:val="2"/>
          <w:szCs w:val="32"/>
          <w:highlight w:val="none"/>
          <w:lang w:val="en-US" w:eastAsia="zh-CN" w:bidi="ar-SA"/>
        </w:rPr>
        <w:t>推动施工现场就地资源化利用</w:t>
      </w:r>
      <w:r>
        <w:tab/>
      </w:r>
      <w:r>
        <w:fldChar w:fldCharType="begin"/>
      </w:r>
      <w:r>
        <w:instrText xml:space="preserve"> PAGEREF _Toc19215 \h </w:instrText>
      </w:r>
      <w:r>
        <w:fldChar w:fldCharType="separate"/>
      </w:r>
      <w:r>
        <w:t>38</w:t>
      </w:r>
      <w:r>
        <w:fldChar w:fldCharType="end"/>
      </w:r>
      <w:r>
        <w:rPr>
          <w:rFonts w:hint="eastAsia" w:ascii="Times New Roman" w:hAnsi="Times New Roman" w:eastAsia="方正仿宋_GB2312" w:cs="黑体"/>
          <w:color w:val="auto"/>
          <w:szCs w:val="32"/>
          <w:highlight w:val="none"/>
        </w:rPr>
        <w:fldChar w:fldCharType="end"/>
      </w:r>
    </w:p>
    <w:p w14:paraId="6F7E077F">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_Toc1731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（八）</w:t>
      </w:r>
      <w:r>
        <w:rPr>
          <w:rFonts w:hint="eastAsia" w:ascii="仿宋" w:hAnsi="仿宋" w:eastAsia="仿宋" w:cs="仿宋"/>
          <w:bCs w:val="0"/>
          <w:spacing w:val="0"/>
          <w:kern w:val="2"/>
          <w:szCs w:val="32"/>
          <w:highlight w:val="none"/>
          <w:lang w:val="en-US" w:eastAsia="zh-CN" w:bidi="ar-SA"/>
        </w:rPr>
        <w:t>重点区域源头管控要点</w:t>
      </w:r>
      <w:r>
        <w:tab/>
      </w:r>
      <w:r>
        <w:fldChar w:fldCharType="begin"/>
      </w:r>
      <w:r>
        <w:instrText xml:space="preserve"> PAGEREF _Toc1731 \h </w:instrText>
      </w:r>
      <w:r>
        <w:fldChar w:fldCharType="separate"/>
      </w:r>
      <w:r>
        <w:t>39</w:t>
      </w:r>
      <w:r>
        <w:fldChar w:fldCharType="end"/>
      </w:r>
      <w:r>
        <w:rPr>
          <w:rFonts w:hint="eastAsia" w:ascii="Times New Roman" w:hAnsi="Times New Roman" w:eastAsia="方正仿宋_GB2312" w:cs="黑体"/>
          <w:color w:val="auto"/>
          <w:szCs w:val="32"/>
          <w:highlight w:val="none"/>
        </w:rPr>
        <w:fldChar w:fldCharType="end"/>
      </w:r>
    </w:p>
    <w:p w14:paraId="4D7B91AD">
      <w:pPr>
        <w:pStyle w:val="31"/>
        <w:tabs>
          <w:tab w:val="right" w:leader="dot" w:pos="873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_Toc14096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六、</w:t>
      </w:r>
      <w:r>
        <w:rPr>
          <w:rFonts w:hint="eastAsia" w:ascii="仿宋" w:hAnsi="仿宋" w:eastAsia="仿宋" w:cs="仿宋"/>
          <w:bCs/>
          <w:spacing w:val="0"/>
          <w:szCs w:val="32"/>
          <w:highlight w:val="none"/>
          <w:lang w:val="en-US" w:eastAsia="zh-CN"/>
        </w:rPr>
        <w:t>收运环节污染防治策略</w:t>
      </w:r>
      <w:r>
        <w:tab/>
      </w:r>
      <w:r>
        <w:fldChar w:fldCharType="begin"/>
      </w:r>
      <w:r>
        <w:instrText xml:space="preserve"> PAGEREF _Toc14096 \h </w:instrText>
      </w:r>
      <w:r>
        <w:fldChar w:fldCharType="separate"/>
      </w:r>
      <w:r>
        <w:t>40</w:t>
      </w:r>
      <w:r>
        <w:fldChar w:fldCharType="end"/>
      </w:r>
      <w:r>
        <w:rPr>
          <w:rFonts w:hint="eastAsia" w:ascii="Times New Roman" w:hAnsi="Times New Roman" w:eastAsia="方正仿宋_GB2312" w:cs="黑体"/>
          <w:color w:val="auto"/>
          <w:szCs w:val="32"/>
          <w:highlight w:val="none"/>
        </w:rPr>
        <w:fldChar w:fldCharType="end"/>
      </w:r>
    </w:p>
    <w:p w14:paraId="47F30234">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_Toc21914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kern w:val="2"/>
          <w:szCs w:val="32"/>
          <w:highlight w:val="none"/>
          <w:lang w:val="en-US" w:eastAsia="zh-CN" w:bidi="ar-SA"/>
        </w:rPr>
        <w:t>分类收运规划</w:t>
      </w:r>
      <w:r>
        <w:tab/>
      </w:r>
      <w:r>
        <w:fldChar w:fldCharType="begin"/>
      </w:r>
      <w:r>
        <w:instrText xml:space="preserve"> PAGEREF _Toc21914 \h </w:instrText>
      </w:r>
      <w:r>
        <w:fldChar w:fldCharType="separate"/>
      </w:r>
      <w:r>
        <w:t>40</w:t>
      </w:r>
      <w:r>
        <w:fldChar w:fldCharType="end"/>
      </w:r>
      <w:r>
        <w:rPr>
          <w:rFonts w:hint="eastAsia" w:ascii="Times New Roman" w:hAnsi="Times New Roman" w:eastAsia="方正仿宋_GB2312" w:cs="黑体"/>
          <w:color w:val="auto"/>
          <w:szCs w:val="32"/>
          <w:highlight w:val="none"/>
        </w:rPr>
        <w:fldChar w:fldCharType="end"/>
      </w:r>
    </w:p>
    <w:p w14:paraId="3088C52D">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_Toc7837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kern w:val="2"/>
          <w:szCs w:val="32"/>
          <w:highlight w:val="none"/>
          <w:lang w:val="en-US" w:eastAsia="zh-CN" w:bidi="ar-SA"/>
        </w:rPr>
        <w:t>运输车辆、船舶要求</w:t>
      </w:r>
      <w:r>
        <w:tab/>
      </w:r>
      <w:r>
        <w:fldChar w:fldCharType="begin"/>
      </w:r>
      <w:r>
        <w:instrText xml:space="preserve"> PAGEREF _Toc7837 \h </w:instrText>
      </w:r>
      <w:r>
        <w:fldChar w:fldCharType="separate"/>
      </w:r>
      <w:r>
        <w:t>42</w:t>
      </w:r>
      <w:r>
        <w:fldChar w:fldCharType="end"/>
      </w:r>
      <w:r>
        <w:rPr>
          <w:rFonts w:hint="eastAsia" w:ascii="Times New Roman" w:hAnsi="Times New Roman" w:eastAsia="方正仿宋_GB2312" w:cs="黑体"/>
          <w:color w:val="auto"/>
          <w:szCs w:val="32"/>
          <w:highlight w:val="none"/>
        </w:rPr>
        <w:fldChar w:fldCharType="end"/>
      </w:r>
    </w:p>
    <w:p w14:paraId="20B8870F">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_Toc31972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收集点及中转设施选址与建设要求</w:t>
      </w:r>
      <w:r>
        <w:tab/>
      </w:r>
      <w:r>
        <w:fldChar w:fldCharType="begin"/>
      </w:r>
      <w:r>
        <w:instrText xml:space="preserve"> PAGEREF _Toc31972 \h </w:instrText>
      </w:r>
      <w:r>
        <w:fldChar w:fldCharType="separate"/>
      </w:r>
      <w:r>
        <w:t>43</w:t>
      </w:r>
      <w:r>
        <w:fldChar w:fldCharType="end"/>
      </w:r>
      <w:r>
        <w:rPr>
          <w:rFonts w:hint="eastAsia" w:ascii="Times New Roman" w:hAnsi="Times New Roman" w:eastAsia="方正仿宋_GB2312" w:cs="黑体"/>
          <w:color w:val="auto"/>
          <w:szCs w:val="32"/>
          <w:highlight w:val="none"/>
        </w:rPr>
        <w:fldChar w:fldCharType="end"/>
      </w:r>
    </w:p>
    <w:p w14:paraId="39BECFBA">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_Toc143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（四）</w:t>
      </w:r>
      <w:r>
        <w:rPr>
          <w:rFonts w:hint="eastAsia" w:ascii="仿宋" w:hAnsi="仿宋" w:eastAsia="仿宋" w:cs="仿宋"/>
          <w:bCs w:val="0"/>
          <w:spacing w:val="0"/>
          <w:kern w:val="2"/>
          <w:szCs w:val="32"/>
          <w:highlight w:val="none"/>
          <w:lang w:val="en-US" w:eastAsia="zh-CN" w:bidi="ar-SA"/>
        </w:rPr>
        <w:t>收集点及转运设施建设总体任务目标</w:t>
      </w:r>
      <w:r>
        <w:tab/>
      </w:r>
      <w:r>
        <w:fldChar w:fldCharType="begin"/>
      </w:r>
      <w:r>
        <w:instrText xml:space="preserve"> PAGEREF _Toc143 \h </w:instrText>
      </w:r>
      <w:r>
        <w:fldChar w:fldCharType="separate"/>
      </w:r>
      <w:r>
        <w:t>44</w:t>
      </w:r>
      <w:r>
        <w:fldChar w:fldCharType="end"/>
      </w:r>
      <w:r>
        <w:rPr>
          <w:rFonts w:hint="eastAsia" w:ascii="Times New Roman" w:hAnsi="Times New Roman" w:eastAsia="方正仿宋_GB2312" w:cs="黑体"/>
          <w:color w:val="auto"/>
          <w:szCs w:val="32"/>
          <w:highlight w:val="none"/>
        </w:rPr>
        <w:fldChar w:fldCharType="end"/>
      </w:r>
    </w:p>
    <w:p w14:paraId="1D24D966">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_Toc31419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（五）</w:t>
      </w:r>
      <w:r>
        <w:rPr>
          <w:rFonts w:hint="eastAsia" w:ascii="仿宋" w:hAnsi="仿宋" w:eastAsia="仿宋" w:cs="仿宋"/>
          <w:bCs w:val="0"/>
          <w:spacing w:val="0"/>
          <w:kern w:val="2"/>
          <w:szCs w:val="32"/>
          <w:highlight w:val="none"/>
          <w:lang w:val="en-US" w:eastAsia="zh-CN" w:bidi="ar-SA"/>
        </w:rPr>
        <w:t>收集点及转运设施运营与监督管理要求</w:t>
      </w:r>
      <w:r>
        <w:tab/>
      </w:r>
      <w:r>
        <w:fldChar w:fldCharType="begin"/>
      </w:r>
      <w:r>
        <w:instrText xml:space="preserve"> PAGEREF _Toc31419 \h </w:instrText>
      </w:r>
      <w:r>
        <w:fldChar w:fldCharType="separate"/>
      </w:r>
      <w:r>
        <w:t>46</w:t>
      </w:r>
      <w:r>
        <w:fldChar w:fldCharType="end"/>
      </w:r>
      <w:r>
        <w:rPr>
          <w:rFonts w:hint="eastAsia" w:ascii="Times New Roman" w:hAnsi="Times New Roman" w:eastAsia="方正仿宋_GB2312" w:cs="黑体"/>
          <w:color w:val="auto"/>
          <w:szCs w:val="32"/>
          <w:highlight w:val="none"/>
        </w:rPr>
        <w:fldChar w:fldCharType="end"/>
      </w:r>
    </w:p>
    <w:p w14:paraId="646348B4">
      <w:pPr>
        <w:pStyle w:val="31"/>
        <w:tabs>
          <w:tab w:val="right" w:leader="dot" w:pos="873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_Toc6811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七、</w:t>
      </w:r>
      <w:r>
        <w:rPr>
          <w:rFonts w:hint="eastAsia" w:ascii="仿宋" w:hAnsi="仿宋" w:eastAsia="仿宋" w:cs="仿宋"/>
          <w:bCs/>
          <w:spacing w:val="0"/>
          <w:szCs w:val="32"/>
          <w:highlight w:val="none"/>
          <w:lang w:val="en-US" w:eastAsia="zh-CN"/>
        </w:rPr>
        <w:t>建筑垃圾综合利用策略</w:t>
      </w:r>
      <w:r>
        <w:tab/>
      </w:r>
      <w:r>
        <w:fldChar w:fldCharType="begin"/>
      </w:r>
      <w:r>
        <w:instrText xml:space="preserve"> PAGEREF _Toc6811 \h </w:instrText>
      </w:r>
      <w:r>
        <w:fldChar w:fldCharType="separate"/>
      </w:r>
      <w:r>
        <w:t>47</w:t>
      </w:r>
      <w:r>
        <w:fldChar w:fldCharType="end"/>
      </w:r>
      <w:r>
        <w:rPr>
          <w:rFonts w:hint="eastAsia" w:ascii="Times New Roman" w:hAnsi="Times New Roman" w:eastAsia="方正仿宋_GB2312" w:cs="黑体"/>
          <w:color w:val="auto"/>
          <w:szCs w:val="32"/>
          <w:highlight w:val="none"/>
        </w:rPr>
        <w:fldChar w:fldCharType="end"/>
      </w:r>
    </w:p>
    <w:p w14:paraId="0C791CFD">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_Toc30207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kern w:val="2"/>
          <w:szCs w:val="32"/>
          <w:highlight w:val="none"/>
          <w:lang w:val="en-US" w:eastAsia="zh-CN" w:bidi="ar-SA"/>
        </w:rPr>
        <w:t>建筑垃圾直接利用方式与路径</w:t>
      </w:r>
      <w:r>
        <w:tab/>
      </w:r>
      <w:r>
        <w:fldChar w:fldCharType="begin"/>
      </w:r>
      <w:r>
        <w:instrText xml:space="preserve"> PAGEREF _Toc30207 \h </w:instrText>
      </w:r>
      <w:r>
        <w:fldChar w:fldCharType="separate"/>
      </w:r>
      <w:r>
        <w:t>47</w:t>
      </w:r>
      <w:r>
        <w:fldChar w:fldCharType="end"/>
      </w:r>
      <w:r>
        <w:rPr>
          <w:rFonts w:hint="eastAsia" w:ascii="Times New Roman" w:hAnsi="Times New Roman" w:eastAsia="方正仿宋_GB2312" w:cs="黑体"/>
          <w:color w:val="auto"/>
          <w:szCs w:val="32"/>
          <w:highlight w:val="none"/>
        </w:rPr>
        <w:fldChar w:fldCharType="end"/>
      </w:r>
    </w:p>
    <w:p w14:paraId="1C3CA0C5">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_Toc16439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kern w:val="2"/>
          <w:szCs w:val="32"/>
          <w:highlight w:val="none"/>
          <w:lang w:val="en-US" w:eastAsia="zh-CN" w:bidi="ar-SA"/>
        </w:rPr>
        <w:t>建筑垃圾资源化利用方式与路径</w:t>
      </w:r>
      <w:r>
        <w:tab/>
      </w:r>
      <w:r>
        <w:fldChar w:fldCharType="begin"/>
      </w:r>
      <w:r>
        <w:instrText xml:space="preserve"> PAGEREF _Toc16439 \h </w:instrText>
      </w:r>
      <w:r>
        <w:fldChar w:fldCharType="separate"/>
      </w:r>
      <w:r>
        <w:t>47</w:t>
      </w:r>
      <w:r>
        <w:fldChar w:fldCharType="end"/>
      </w:r>
      <w:r>
        <w:rPr>
          <w:rFonts w:hint="eastAsia" w:ascii="Times New Roman" w:hAnsi="Times New Roman" w:eastAsia="方正仿宋_GB2312" w:cs="黑体"/>
          <w:color w:val="auto"/>
          <w:szCs w:val="32"/>
          <w:highlight w:val="none"/>
        </w:rPr>
        <w:fldChar w:fldCharType="end"/>
      </w:r>
    </w:p>
    <w:p w14:paraId="6FAAA5E3">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_Toc25625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资源化利用项目选址与建设要求</w:t>
      </w:r>
      <w:r>
        <w:tab/>
      </w:r>
      <w:r>
        <w:fldChar w:fldCharType="begin"/>
      </w:r>
      <w:r>
        <w:instrText xml:space="preserve"> PAGEREF _Toc25625 \h </w:instrText>
      </w:r>
      <w:r>
        <w:fldChar w:fldCharType="separate"/>
      </w:r>
      <w:r>
        <w:t>48</w:t>
      </w:r>
      <w:r>
        <w:fldChar w:fldCharType="end"/>
      </w:r>
      <w:r>
        <w:rPr>
          <w:rFonts w:hint="eastAsia" w:ascii="Times New Roman" w:hAnsi="Times New Roman" w:eastAsia="方正仿宋_GB2312" w:cs="黑体"/>
          <w:color w:val="auto"/>
          <w:szCs w:val="32"/>
          <w:highlight w:val="none"/>
        </w:rPr>
        <w:fldChar w:fldCharType="end"/>
      </w:r>
    </w:p>
    <w:p w14:paraId="21843D85">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_Toc27078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（四）</w:t>
      </w:r>
      <w:r>
        <w:rPr>
          <w:rFonts w:hint="eastAsia" w:ascii="仿宋" w:hAnsi="仿宋" w:eastAsia="仿宋" w:cs="仿宋"/>
          <w:bCs w:val="0"/>
          <w:spacing w:val="0"/>
          <w:kern w:val="2"/>
          <w:szCs w:val="32"/>
          <w:highlight w:val="none"/>
          <w:lang w:val="en-US" w:eastAsia="zh-CN" w:bidi="ar-SA"/>
        </w:rPr>
        <w:t>资源化项目建设总体任务目标</w:t>
      </w:r>
      <w:r>
        <w:tab/>
      </w:r>
      <w:r>
        <w:fldChar w:fldCharType="begin"/>
      </w:r>
      <w:r>
        <w:instrText xml:space="preserve"> PAGEREF _Toc27078 \h </w:instrText>
      </w:r>
      <w:r>
        <w:fldChar w:fldCharType="separate"/>
      </w:r>
      <w:r>
        <w:t>49</w:t>
      </w:r>
      <w:r>
        <w:fldChar w:fldCharType="end"/>
      </w:r>
      <w:r>
        <w:rPr>
          <w:rFonts w:hint="eastAsia" w:ascii="Times New Roman" w:hAnsi="Times New Roman" w:eastAsia="方正仿宋_GB2312" w:cs="黑体"/>
          <w:color w:val="auto"/>
          <w:szCs w:val="32"/>
          <w:highlight w:val="none"/>
        </w:rPr>
        <w:fldChar w:fldCharType="end"/>
      </w:r>
    </w:p>
    <w:p w14:paraId="5420AD56">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_Toc23029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（五）</w:t>
      </w:r>
      <w:r>
        <w:rPr>
          <w:rFonts w:hint="eastAsia" w:ascii="仿宋" w:hAnsi="仿宋" w:eastAsia="仿宋" w:cs="仿宋"/>
          <w:bCs w:val="0"/>
          <w:spacing w:val="0"/>
          <w:kern w:val="2"/>
          <w:szCs w:val="32"/>
          <w:highlight w:val="none"/>
          <w:lang w:val="en-US" w:eastAsia="zh-CN" w:bidi="ar-SA"/>
        </w:rPr>
        <w:t>资源化利用项目运营与监督管理要求</w:t>
      </w:r>
      <w:r>
        <w:tab/>
      </w:r>
      <w:r>
        <w:fldChar w:fldCharType="begin"/>
      </w:r>
      <w:r>
        <w:instrText xml:space="preserve"> PAGEREF _Toc23029 \h </w:instrText>
      </w:r>
      <w:r>
        <w:fldChar w:fldCharType="separate"/>
      </w:r>
      <w:r>
        <w:t>50</w:t>
      </w:r>
      <w:r>
        <w:fldChar w:fldCharType="end"/>
      </w:r>
      <w:r>
        <w:rPr>
          <w:rFonts w:hint="eastAsia" w:ascii="Times New Roman" w:hAnsi="Times New Roman" w:eastAsia="方正仿宋_GB2312" w:cs="黑体"/>
          <w:color w:val="auto"/>
          <w:szCs w:val="32"/>
          <w:highlight w:val="none"/>
        </w:rPr>
        <w:fldChar w:fldCharType="end"/>
      </w:r>
    </w:p>
    <w:p w14:paraId="38810D18">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_Toc17975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（六）</w:t>
      </w:r>
      <w:r>
        <w:rPr>
          <w:rFonts w:hint="eastAsia" w:ascii="仿宋" w:hAnsi="仿宋" w:eastAsia="仿宋" w:cs="仿宋"/>
          <w:bCs w:val="0"/>
          <w:spacing w:val="0"/>
          <w:kern w:val="2"/>
          <w:szCs w:val="32"/>
          <w:highlight w:val="none"/>
          <w:lang w:val="en-US" w:eastAsia="zh-CN" w:bidi="ar-SA"/>
        </w:rPr>
        <w:t>资源化利用扶持政策</w:t>
      </w:r>
      <w:r>
        <w:tab/>
      </w:r>
      <w:r>
        <w:fldChar w:fldCharType="begin"/>
      </w:r>
      <w:r>
        <w:instrText xml:space="preserve"> PAGEREF _Toc17975 \h </w:instrText>
      </w:r>
      <w:r>
        <w:fldChar w:fldCharType="separate"/>
      </w:r>
      <w:r>
        <w:t>50</w:t>
      </w:r>
      <w:r>
        <w:fldChar w:fldCharType="end"/>
      </w:r>
      <w:r>
        <w:rPr>
          <w:rFonts w:hint="eastAsia" w:ascii="Times New Roman" w:hAnsi="Times New Roman" w:eastAsia="方正仿宋_GB2312" w:cs="黑体"/>
          <w:color w:val="auto"/>
          <w:szCs w:val="32"/>
          <w:highlight w:val="none"/>
        </w:rPr>
        <w:fldChar w:fldCharType="end"/>
      </w:r>
    </w:p>
    <w:p w14:paraId="6B561AF4">
      <w:pPr>
        <w:pStyle w:val="31"/>
        <w:tabs>
          <w:tab w:val="right" w:leader="dot" w:pos="873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_Toc18865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八、</w:t>
      </w:r>
      <w:r>
        <w:rPr>
          <w:rFonts w:hint="eastAsia" w:ascii="仿宋" w:hAnsi="仿宋" w:eastAsia="仿宋" w:cs="仿宋"/>
          <w:bCs/>
          <w:spacing w:val="0"/>
          <w:szCs w:val="32"/>
          <w:highlight w:val="none"/>
          <w:lang w:val="en-US" w:eastAsia="zh-CN"/>
        </w:rPr>
        <w:t>末端消纳与跨区域处置污染防治策略</w:t>
      </w:r>
      <w:r>
        <w:tab/>
      </w:r>
      <w:r>
        <w:fldChar w:fldCharType="begin"/>
      </w:r>
      <w:r>
        <w:instrText xml:space="preserve"> PAGEREF _Toc18865 \h </w:instrText>
      </w:r>
      <w:r>
        <w:fldChar w:fldCharType="separate"/>
      </w:r>
      <w:r>
        <w:t>52</w:t>
      </w:r>
      <w:r>
        <w:fldChar w:fldCharType="end"/>
      </w:r>
      <w:r>
        <w:rPr>
          <w:rFonts w:hint="eastAsia" w:ascii="Times New Roman" w:hAnsi="Times New Roman" w:eastAsia="方正仿宋_GB2312" w:cs="黑体"/>
          <w:color w:val="auto"/>
          <w:szCs w:val="32"/>
          <w:highlight w:val="none"/>
        </w:rPr>
        <w:fldChar w:fldCharType="end"/>
      </w:r>
    </w:p>
    <w:p w14:paraId="2295ACC5">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_Toc10867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kern w:val="2"/>
          <w:szCs w:val="32"/>
          <w:highlight w:val="none"/>
          <w:lang w:val="en-US" w:eastAsia="zh-CN" w:bidi="ar-SA"/>
        </w:rPr>
        <w:t>无害化处置策略与原则</w:t>
      </w:r>
      <w:r>
        <w:tab/>
      </w:r>
      <w:r>
        <w:fldChar w:fldCharType="begin"/>
      </w:r>
      <w:r>
        <w:instrText xml:space="preserve"> PAGEREF _Toc10867 \h </w:instrText>
      </w:r>
      <w:r>
        <w:fldChar w:fldCharType="separate"/>
      </w:r>
      <w:r>
        <w:t>52</w:t>
      </w:r>
      <w:r>
        <w:fldChar w:fldCharType="end"/>
      </w:r>
      <w:r>
        <w:rPr>
          <w:rFonts w:hint="eastAsia" w:ascii="Times New Roman" w:hAnsi="Times New Roman" w:eastAsia="方正仿宋_GB2312" w:cs="黑体"/>
          <w:color w:val="auto"/>
          <w:szCs w:val="32"/>
          <w:highlight w:val="none"/>
        </w:rPr>
        <w:fldChar w:fldCharType="end"/>
      </w:r>
    </w:p>
    <w:p w14:paraId="20B4526D">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_Toc15053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kern w:val="2"/>
          <w:szCs w:val="32"/>
          <w:highlight w:val="none"/>
          <w:lang w:val="en-US" w:eastAsia="zh-CN" w:bidi="ar-SA"/>
        </w:rPr>
        <w:t>消纳场（含临时）选址与建设要求</w:t>
      </w:r>
      <w:r>
        <w:tab/>
      </w:r>
      <w:r>
        <w:fldChar w:fldCharType="begin"/>
      </w:r>
      <w:r>
        <w:instrText xml:space="preserve"> PAGEREF _Toc15053 \h </w:instrText>
      </w:r>
      <w:r>
        <w:fldChar w:fldCharType="separate"/>
      </w:r>
      <w:r>
        <w:t>52</w:t>
      </w:r>
      <w:r>
        <w:fldChar w:fldCharType="end"/>
      </w:r>
      <w:r>
        <w:rPr>
          <w:rFonts w:hint="eastAsia" w:ascii="Times New Roman" w:hAnsi="Times New Roman" w:eastAsia="方正仿宋_GB2312" w:cs="黑体"/>
          <w:color w:val="auto"/>
          <w:szCs w:val="32"/>
          <w:highlight w:val="none"/>
        </w:rPr>
        <w:fldChar w:fldCharType="end"/>
      </w:r>
    </w:p>
    <w:p w14:paraId="7035BA81">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_Toc21833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消纳场（含临时）总体任务目标</w:t>
      </w:r>
      <w:r>
        <w:tab/>
      </w:r>
      <w:r>
        <w:fldChar w:fldCharType="begin"/>
      </w:r>
      <w:r>
        <w:instrText xml:space="preserve"> PAGEREF _Toc21833 \h </w:instrText>
      </w:r>
      <w:r>
        <w:fldChar w:fldCharType="separate"/>
      </w:r>
      <w:r>
        <w:t>53</w:t>
      </w:r>
      <w:r>
        <w:fldChar w:fldCharType="end"/>
      </w:r>
      <w:r>
        <w:rPr>
          <w:rFonts w:hint="eastAsia" w:ascii="Times New Roman" w:hAnsi="Times New Roman" w:eastAsia="方正仿宋_GB2312" w:cs="黑体"/>
          <w:color w:val="auto"/>
          <w:szCs w:val="32"/>
          <w:highlight w:val="none"/>
        </w:rPr>
        <w:fldChar w:fldCharType="end"/>
      </w:r>
    </w:p>
    <w:p w14:paraId="453A96BB">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_Toc14570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（四）</w:t>
      </w:r>
      <w:r>
        <w:rPr>
          <w:rFonts w:hint="eastAsia" w:ascii="仿宋" w:hAnsi="仿宋" w:eastAsia="仿宋" w:cs="仿宋"/>
          <w:bCs w:val="0"/>
          <w:spacing w:val="0"/>
          <w:kern w:val="2"/>
          <w:szCs w:val="32"/>
          <w:highlight w:val="none"/>
          <w:lang w:val="en-US" w:eastAsia="zh-CN" w:bidi="ar-SA"/>
        </w:rPr>
        <w:t>消纳场运营与监督管理要求</w:t>
      </w:r>
      <w:r>
        <w:tab/>
      </w:r>
      <w:r>
        <w:fldChar w:fldCharType="begin"/>
      </w:r>
      <w:r>
        <w:instrText xml:space="preserve"> PAGEREF _Toc14570 \h </w:instrText>
      </w:r>
      <w:r>
        <w:fldChar w:fldCharType="separate"/>
      </w:r>
      <w:r>
        <w:t>54</w:t>
      </w:r>
      <w:r>
        <w:fldChar w:fldCharType="end"/>
      </w:r>
      <w:r>
        <w:rPr>
          <w:rFonts w:hint="eastAsia" w:ascii="Times New Roman" w:hAnsi="Times New Roman" w:eastAsia="方正仿宋_GB2312" w:cs="黑体"/>
          <w:color w:val="auto"/>
          <w:szCs w:val="32"/>
          <w:highlight w:val="none"/>
        </w:rPr>
        <w:fldChar w:fldCharType="end"/>
      </w:r>
    </w:p>
    <w:p w14:paraId="7BC22C1D">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_Toc29630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（五）</w:t>
      </w:r>
      <w:r>
        <w:rPr>
          <w:rFonts w:hint="eastAsia" w:ascii="仿宋" w:hAnsi="仿宋" w:eastAsia="仿宋" w:cs="仿宋"/>
          <w:bCs w:val="0"/>
          <w:spacing w:val="0"/>
          <w:kern w:val="2"/>
          <w:szCs w:val="32"/>
          <w:highlight w:val="none"/>
          <w:lang w:val="en-US" w:eastAsia="zh-CN" w:bidi="ar-SA"/>
        </w:rPr>
        <w:t>区域处置规划</w:t>
      </w:r>
      <w:r>
        <w:tab/>
      </w:r>
      <w:r>
        <w:fldChar w:fldCharType="begin"/>
      </w:r>
      <w:r>
        <w:instrText xml:space="preserve"> PAGEREF _Toc29630 \h </w:instrText>
      </w:r>
      <w:r>
        <w:fldChar w:fldCharType="separate"/>
      </w:r>
      <w:r>
        <w:t>54</w:t>
      </w:r>
      <w:r>
        <w:fldChar w:fldCharType="end"/>
      </w:r>
      <w:r>
        <w:rPr>
          <w:rFonts w:hint="eastAsia" w:ascii="Times New Roman" w:hAnsi="Times New Roman" w:eastAsia="方正仿宋_GB2312" w:cs="黑体"/>
          <w:color w:val="auto"/>
          <w:szCs w:val="32"/>
          <w:highlight w:val="none"/>
        </w:rPr>
        <w:fldChar w:fldCharType="end"/>
      </w:r>
    </w:p>
    <w:p w14:paraId="48DA7D38">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_Toc21837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（六）</w:t>
      </w:r>
      <w:r>
        <w:rPr>
          <w:rFonts w:hint="eastAsia" w:ascii="仿宋" w:hAnsi="仿宋" w:eastAsia="仿宋" w:cs="仿宋"/>
          <w:bCs w:val="0"/>
          <w:spacing w:val="0"/>
          <w:kern w:val="2"/>
          <w:szCs w:val="32"/>
          <w:highlight w:val="none"/>
          <w:lang w:val="en-US" w:eastAsia="zh-CN" w:bidi="ar-SA"/>
        </w:rPr>
        <w:t>跨市处置要求与规划</w:t>
      </w:r>
      <w:r>
        <w:tab/>
      </w:r>
      <w:r>
        <w:fldChar w:fldCharType="begin"/>
      </w:r>
      <w:r>
        <w:instrText xml:space="preserve"> PAGEREF _Toc21837 \h </w:instrText>
      </w:r>
      <w:r>
        <w:fldChar w:fldCharType="separate"/>
      </w:r>
      <w:r>
        <w:t>55</w:t>
      </w:r>
      <w:r>
        <w:fldChar w:fldCharType="end"/>
      </w:r>
      <w:r>
        <w:rPr>
          <w:rFonts w:hint="eastAsia" w:ascii="Times New Roman" w:hAnsi="Times New Roman" w:eastAsia="方正仿宋_GB2312" w:cs="黑体"/>
          <w:color w:val="auto"/>
          <w:szCs w:val="32"/>
          <w:highlight w:val="none"/>
        </w:rPr>
        <w:fldChar w:fldCharType="end"/>
      </w:r>
    </w:p>
    <w:p w14:paraId="61125EA3">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_Toc28911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（七）</w:t>
      </w:r>
      <w:r>
        <w:rPr>
          <w:rFonts w:hint="eastAsia" w:ascii="仿宋" w:hAnsi="仿宋" w:eastAsia="仿宋" w:cs="仿宋"/>
          <w:bCs w:val="0"/>
          <w:spacing w:val="0"/>
          <w:kern w:val="2"/>
          <w:szCs w:val="32"/>
          <w:highlight w:val="none"/>
          <w:lang w:val="en-US" w:eastAsia="zh-CN" w:bidi="ar-SA"/>
        </w:rPr>
        <w:t>建筑垃圾存量治理原则</w:t>
      </w:r>
      <w:r>
        <w:tab/>
      </w:r>
      <w:r>
        <w:fldChar w:fldCharType="begin"/>
      </w:r>
      <w:r>
        <w:instrText xml:space="preserve"> PAGEREF _Toc28911 \h </w:instrText>
      </w:r>
      <w:r>
        <w:fldChar w:fldCharType="separate"/>
      </w:r>
      <w:r>
        <w:t>56</w:t>
      </w:r>
      <w:r>
        <w:fldChar w:fldCharType="end"/>
      </w:r>
      <w:r>
        <w:rPr>
          <w:rFonts w:hint="eastAsia" w:ascii="Times New Roman" w:hAnsi="Times New Roman" w:eastAsia="方正仿宋_GB2312" w:cs="黑体"/>
          <w:color w:val="auto"/>
          <w:szCs w:val="32"/>
          <w:highlight w:val="none"/>
        </w:rPr>
        <w:fldChar w:fldCharType="end"/>
      </w:r>
    </w:p>
    <w:p w14:paraId="4AE518A2">
      <w:pPr>
        <w:pStyle w:val="31"/>
        <w:tabs>
          <w:tab w:val="right" w:leader="dot" w:pos="873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_Toc14794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九、</w:t>
      </w:r>
      <w:r>
        <w:rPr>
          <w:rFonts w:hint="eastAsia" w:ascii="仿宋" w:hAnsi="仿宋" w:eastAsia="仿宋" w:cs="仿宋"/>
          <w:bCs/>
          <w:spacing w:val="0"/>
          <w:szCs w:val="32"/>
          <w:highlight w:val="none"/>
          <w:lang w:val="en-US" w:eastAsia="zh-CN"/>
        </w:rPr>
        <w:t>环境污染防治措施</w:t>
      </w:r>
      <w:r>
        <w:tab/>
      </w:r>
      <w:r>
        <w:fldChar w:fldCharType="begin"/>
      </w:r>
      <w:r>
        <w:instrText xml:space="preserve"> PAGEREF _Toc14794 \h </w:instrText>
      </w:r>
      <w:r>
        <w:fldChar w:fldCharType="separate"/>
      </w:r>
      <w:r>
        <w:t>58</w:t>
      </w:r>
      <w:r>
        <w:fldChar w:fldCharType="end"/>
      </w:r>
      <w:r>
        <w:rPr>
          <w:rFonts w:hint="eastAsia" w:ascii="Times New Roman" w:hAnsi="Times New Roman" w:eastAsia="方正仿宋_GB2312" w:cs="黑体"/>
          <w:color w:val="auto"/>
          <w:szCs w:val="32"/>
          <w:highlight w:val="none"/>
        </w:rPr>
        <w:fldChar w:fldCharType="end"/>
      </w:r>
    </w:p>
    <w:p w14:paraId="1E7EC1C2">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_Toc13795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kern w:val="2"/>
          <w:szCs w:val="32"/>
          <w:highlight w:val="none"/>
          <w:lang w:val="en-US" w:eastAsia="zh-CN" w:bidi="ar-SA"/>
        </w:rPr>
        <w:t>建筑垃圾污染防控措施</w:t>
      </w:r>
      <w:r>
        <w:tab/>
      </w:r>
      <w:r>
        <w:fldChar w:fldCharType="begin"/>
      </w:r>
      <w:r>
        <w:instrText xml:space="preserve"> PAGEREF _Toc13795 \h </w:instrText>
      </w:r>
      <w:r>
        <w:fldChar w:fldCharType="separate"/>
      </w:r>
      <w:r>
        <w:t>58</w:t>
      </w:r>
      <w:r>
        <w:fldChar w:fldCharType="end"/>
      </w:r>
      <w:r>
        <w:rPr>
          <w:rFonts w:hint="eastAsia" w:ascii="Times New Roman" w:hAnsi="Times New Roman" w:eastAsia="方正仿宋_GB2312" w:cs="黑体"/>
          <w:color w:val="auto"/>
          <w:szCs w:val="32"/>
          <w:highlight w:val="none"/>
        </w:rPr>
        <w:fldChar w:fldCharType="end"/>
      </w:r>
    </w:p>
    <w:p w14:paraId="639BCF25">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_Toc32711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kern w:val="2"/>
          <w:szCs w:val="32"/>
          <w:highlight w:val="none"/>
          <w:lang w:val="en-US" w:eastAsia="zh-CN" w:bidi="ar-SA"/>
        </w:rPr>
        <w:t>水环境保护与防治</w:t>
      </w:r>
      <w:r>
        <w:tab/>
      </w:r>
      <w:r>
        <w:fldChar w:fldCharType="begin"/>
      </w:r>
      <w:r>
        <w:instrText xml:space="preserve"> PAGEREF _Toc32711 \h </w:instrText>
      </w:r>
      <w:r>
        <w:fldChar w:fldCharType="separate"/>
      </w:r>
      <w:r>
        <w:t>61</w:t>
      </w:r>
      <w:r>
        <w:fldChar w:fldCharType="end"/>
      </w:r>
      <w:r>
        <w:rPr>
          <w:rFonts w:hint="eastAsia" w:ascii="Times New Roman" w:hAnsi="Times New Roman" w:eastAsia="方正仿宋_GB2312" w:cs="黑体"/>
          <w:color w:val="auto"/>
          <w:szCs w:val="32"/>
          <w:highlight w:val="none"/>
        </w:rPr>
        <w:fldChar w:fldCharType="end"/>
      </w:r>
    </w:p>
    <w:p w14:paraId="2716EFE8">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_Toc24828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大气环境保护与防治</w:t>
      </w:r>
      <w:r>
        <w:tab/>
      </w:r>
      <w:r>
        <w:fldChar w:fldCharType="begin"/>
      </w:r>
      <w:r>
        <w:instrText xml:space="preserve"> PAGEREF _Toc24828 \h </w:instrText>
      </w:r>
      <w:r>
        <w:fldChar w:fldCharType="separate"/>
      </w:r>
      <w:r>
        <w:t>62</w:t>
      </w:r>
      <w:r>
        <w:fldChar w:fldCharType="end"/>
      </w:r>
      <w:r>
        <w:rPr>
          <w:rFonts w:hint="eastAsia" w:ascii="Times New Roman" w:hAnsi="Times New Roman" w:eastAsia="方正仿宋_GB2312" w:cs="黑体"/>
          <w:color w:val="auto"/>
          <w:szCs w:val="32"/>
          <w:highlight w:val="none"/>
        </w:rPr>
        <w:fldChar w:fldCharType="end"/>
      </w:r>
    </w:p>
    <w:p w14:paraId="2BEA8CE4">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_Toc21610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（四）</w:t>
      </w:r>
      <w:r>
        <w:rPr>
          <w:rFonts w:hint="eastAsia" w:ascii="仿宋" w:hAnsi="仿宋" w:eastAsia="仿宋" w:cs="仿宋"/>
          <w:bCs w:val="0"/>
          <w:spacing w:val="0"/>
          <w:kern w:val="2"/>
          <w:szCs w:val="32"/>
          <w:highlight w:val="none"/>
          <w:lang w:val="en-US" w:eastAsia="zh-CN" w:bidi="ar-SA"/>
        </w:rPr>
        <w:t>噪声环境保护与防治</w:t>
      </w:r>
      <w:r>
        <w:tab/>
      </w:r>
      <w:r>
        <w:fldChar w:fldCharType="begin"/>
      </w:r>
      <w:r>
        <w:instrText xml:space="preserve"> PAGEREF _Toc21610 \h </w:instrText>
      </w:r>
      <w:r>
        <w:fldChar w:fldCharType="separate"/>
      </w:r>
      <w:r>
        <w:t>62</w:t>
      </w:r>
      <w:r>
        <w:fldChar w:fldCharType="end"/>
      </w:r>
      <w:r>
        <w:rPr>
          <w:rFonts w:hint="eastAsia" w:ascii="Times New Roman" w:hAnsi="Times New Roman" w:eastAsia="方正仿宋_GB2312" w:cs="黑体"/>
          <w:color w:val="auto"/>
          <w:szCs w:val="32"/>
          <w:highlight w:val="none"/>
        </w:rPr>
        <w:fldChar w:fldCharType="end"/>
      </w:r>
    </w:p>
    <w:p w14:paraId="5299E067">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_Toc31212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（五）</w:t>
      </w:r>
      <w:r>
        <w:rPr>
          <w:rFonts w:hint="eastAsia" w:ascii="仿宋" w:hAnsi="仿宋" w:eastAsia="仿宋" w:cs="仿宋"/>
          <w:bCs w:val="0"/>
          <w:spacing w:val="0"/>
          <w:kern w:val="2"/>
          <w:szCs w:val="32"/>
          <w:highlight w:val="none"/>
          <w:lang w:val="en-US" w:eastAsia="zh-CN" w:bidi="ar-SA"/>
        </w:rPr>
        <w:t>土壤环境保护与防治</w:t>
      </w:r>
      <w:r>
        <w:tab/>
      </w:r>
      <w:r>
        <w:fldChar w:fldCharType="begin"/>
      </w:r>
      <w:r>
        <w:instrText xml:space="preserve"> PAGEREF _Toc31212 \h </w:instrText>
      </w:r>
      <w:r>
        <w:fldChar w:fldCharType="separate"/>
      </w:r>
      <w:r>
        <w:t>63</w:t>
      </w:r>
      <w:r>
        <w:fldChar w:fldCharType="end"/>
      </w:r>
      <w:r>
        <w:rPr>
          <w:rFonts w:hint="eastAsia" w:ascii="Times New Roman" w:hAnsi="Times New Roman" w:eastAsia="方正仿宋_GB2312" w:cs="黑体"/>
          <w:color w:val="auto"/>
          <w:szCs w:val="32"/>
          <w:highlight w:val="none"/>
        </w:rPr>
        <w:fldChar w:fldCharType="end"/>
      </w:r>
    </w:p>
    <w:p w14:paraId="0A371252">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_Toc31542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（六）</w:t>
      </w:r>
      <w:r>
        <w:rPr>
          <w:rFonts w:hint="eastAsia" w:ascii="仿宋" w:hAnsi="仿宋" w:eastAsia="仿宋" w:cs="仿宋"/>
          <w:bCs w:val="0"/>
          <w:spacing w:val="0"/>
          <w:kern w:val="2"/>
          <w:szCs w:val="32"/>
          <w:highlight w:val="none"/>
          <w:lang w:val="en-US" w:eastAsia="zh-CN" w:bidi="ar-SA"/>
        </w:rPr>
        <w:t>水土流失、地质灾害防治</w:t>
      </w:r>
      <w:r>
        <w:tab/>
      </w:r>
      <w:r>
        <w:fldChar w:fldCharType="begin"/>
      </w:r>
      <w:r>
        <w:instrText xml:space="preserve"> PAGEREF _Toc31542 \h </w:instrText>
      </w:r>
      <w:r>
        <w:fldChar w:fldCharType="separate"/>
      </w:r>
      <w:r>
        <w:t>64</w:t>
      </w:r>
      <w:r>
        <w:fldChar w:fldCharType="end"/>
      </w:r>
      <w:r>
        <w:rPr>
          <w:rFonts w:hint="eastAsia" w:ascii="Times New Roman" w:hAnsi="Times New Roman" w:eastAsia="方正仿宋_GB2312" w:cs="黑体"/>
          <w:color w:val="auto"/>
          <w:szCs w:val="32"/>
          <w:highlight w:val="none"/>
        </w:rPr>
        <w:fldChar w:fldCharType="end"/>
      </w:r>
    </w:p>
    <w:p w14:paraId="12381031">
      <w:pPr>
        <w:pStyle w:val="31"/>
        <w:tabs>
          <w:tab w:val="right" w:leader="dot" w:pos="873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_Toc3671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十、</w:t>
      </w:r>
      <w:r>
        <w:rPr>
          <w:rFonts w:hint="eastAsia" w:ascii="仿宋" w:hAnsi="仿宋" w:eastAsia="仿宋" w:cs="仿宋"/>
          <w:bCs/>
          <w:spacing w:val="0"/>
          <w:szCs w:val="32"/>
          <w:highlight w:val="none"/>
          <w:lang w:val="en-US" w:eastAsia="zh-CN"/>
        </w:rPr>
        <w:t>管理体系规划</w:t>
      </w:r>
      <w:r>
        <w:tab/>
      </w:r>
      <w:r>
        <w:fldChar w:fldCharType="begin"/>
      </w:r>
      <w:r>
        <w:instrText xml:space="preserve"> PAGEREF _Toc3671 \h </w:instrText>
      </w:r>
      <w:r>
        <w:fldChar w:fldCharType="separate"/>
      </w:r>
      <w:r>
        <w:t>65</w:t>
      </w:r>
      <w:r>
        <w:fldChar w:fldCharType="end"/>
      </w:r>
      <w:r>
        <w:rPr>
          <w:rFonts w:hint="eastAsia" w:ascii="Times New Roman" w:hAnsi="Times New Roman" w:eastAsia="方正仿宋_GB2312" w:cs="黑体"/>
          <w:color w:val="auto"/>
          <w:szCs w:val="32"/>
          <w:highlight w:val="none"/>
        </w:rPr>
        <w:fldChar w:fldCharType="end"/>
      </w:r>
    </w:p>
    <w:p w14:paraId="5308587B">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_Toc2727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kern w:val="2"/>
          <w:szCs w:val="32"/>
          <w:highlight w:val="none"/>
          <w:lang w:val="en-US" w:eastAsia="zh-CN" w:bidi="ar-SA"/>
        </w:rPr>
        <w:t>处置核准及方案备案机制</w:t>
      </w:r>
      <w:r>
        <w:tab/>
      </w:r>
      <w:r>
        <w:fldChar w:fldCharType="begin"/>
      </w:r>
      <w:r>
        <w:instrText xml:space="preserve"> PAGEREF _Toc2727 \h </w:instrText>
      </w:r>
      <w:r>
        <w:fldChar w:fldCharType="separate"/>
      </w:r>
      <w:r>
        <w:t>65</w:t>
      </w:r>
      <w:r>
        <w:fldChar w:fldCharType="end"/>
      </w:r>
      <w:r>
        <w:rPr>
          <w:rFonts w:hint="eastAsia" w:ascii="Times New Roman" w:hAnsi="Times New Roman" w:eastAsia="方正仿宋_GB2312" w:cs="黑体"/>
          <w:color w:val="auto"/>
          <w:szCs w:val="32"/>
          <w:highlight w:val="none"/>
        </w:rPr>
        <w:fldChar w:fldCharType="end"/>
      </w:r>
    </w:p>
    <w:p w14:paraId="091AF6C8">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_Toc17549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kern w:val="2"/>
          <w:szCs w:val="32"/>
          <w:highlight w:val="none"/>
          <w:lang w:val="en-US" w:eastAsia="zh-CN" w:bidi="ar-SA"/>
        </w:rPr>
        <w:t>全过程联单管理机制</w:t>
      </w:r>
      <w:r>
        <w:tab/>
      </w:r>
      <w:r>
        <w:fldChar w:fldCharType="begin"/>
      </w:r>
      <w:r>
        <w:instrText xml:space="preserve"> PAGEREF _Toc17549 \h </w:instrText>
      </w:r>
      <w:r>
        <w:fldChar w:fldCharType="separate"/>
      </w:r>
      <w:r>
        <w:t>65</w:t>
      </w:r>
      <w:r>
        <w:fldChar w:fldCharType="end"/>
      </w:r>
      <w:r>
        <w:rPr>
          <w:rFonts w:hint="eastAsia" w:ascii="Times New Roman" w:hAnsi="Times New Roman" w:eastAsia="方正仿宋_GB2312" w:cs="黑体"/>
          <w:color w:val="auto"/>
          <w:szCs w:val="32"/>
          <w:highlight w:val="none"/>
        </w:rPr>
        <w:fldChar w:fldCharType="end"/>
      </w:r>
    </w:p>
    <w:p w14:paraId="2DA6ED2C">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_Toc23178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跨区域平衡处置和生态补偿机制</w:t>
      </w:r>
      <w:r>
        <w:tab/>
      </w:r>
      <w:r>
        <w:fldChar w:fldCharType="begin"/>
      </w:r>
      <w:r>
        <w:instrText xml:space="preserve"> PAGEREF _Toc23178 \h </w:instrText>
      </w:r>
      <w:r>
        <w:fldChar w:fldCharType="separate"/>
      </w:r>
      <w:r>
        <w:t>66</w:t>
      </w:r>
      <w:r>
        <w:fldChar w:fldCharType="end"/>
      </w:r>
      <w:r>
        <w:rPr>
          <w:rFonts w:hint="eastAsia" w:ascii="Times New Roman" w:hAnsi="Times New Roman" w:eastAsia="方正仿宋_GB2312" w:cs="黑体"/>
          <w:color w:val="auto"/>
          <w:szCs w:val="32"/>
          <w:highlight w:val="none"/>
        </w:rPr>
        <w:fldChar w:fldCharType="end"/>
      </w:r>
    </w:p>
    <w:p w14:paraId="64B11973">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_Toc7420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（四）</w:t>
      </w:r>
      <w:r>
        <w:rPr>
          <w:rFonts w:hint="eastAsia" w:ascii="仿宋" w:hAnsi="仿宋" w:eastAsia="仿宋" w:cs="仿宋"/>
          <w:bCs w:val="0"/>
          <w:spacing w:val="0"/>
          <w:kern w:val="2"/>
          <w:szCs w:val="32"/>
          <w:highlight w:val="none"/>
          <w:lang w:val="en-US" w:eastAsia="zh-CN" w:bidi="ar-SA"/>
        </w:rPr>
        <w:t>政府扶持机制</w:t>
      </w:r>
      <w:r>
        <w:tab/>
      </w:r>
      <w:r>
        <w:fldChar w:fldCharType="begin"/>
      </w:r>
      <w:r>
        <w:instrText xml:space="preserve"> PAGEREF _Toc7420 \h </w:instrText>
      </w:r>
      <w:r>
        <w:fldChar w:fldCharType="separate"/>
      </w:r>
      <w:r>
        <w:t>66</w:t>
      </w:r>
      <w:r>
        <w:fldChar w:fldCharType="end"/>
      </w:r>
      <w:r>
        <w:rPr>
          <w:rFonts w:hint="eastAsia" w:ascii="Times New Roman" w:hAnsi="Times New Roman" w:eastAsia="方正仿宋_GB2312" w:cs="黑体"/>
          <w:color w:val="auto"/>
          <w:szCs w:val="32"/>
          <w:highlight w:val="none"/>
        </w:rPr>
        <w:fldChar w:fldCharType="end"/>
      </w:r>
    </w:p>
    <w:p w14:paraId="01C0EC84">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_Toc6683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（五）</w:t>
      </w:r>
      <w:r>
        <w:rPr>
          <w:rFonts w:hint="eastAsia" w:ascii="仿宋" w:hAnsi="仿宋" w:eastAsia="仿宋" w:cs="仿宋"/>
          <w:bCs w:val="0"/>
          <w:spacing w:val="0"/>
          <w:kern w:val="2"/>
          <w:szCs w:val="32"/>
          <w:highlight w:val="none"/>
          <w:lang w:val="en-US" w:eastAsia="zh-CN" w:bidi="ar-SA"/>
        </w:rPr>
        <w:t>源头责任机制</w:t>
      </w:r>
      <w:r>
        <w:tab/>
      </w:r>
      <w:r>
        <w:fldChar w:fldCharType="begin"/>
      </w:r>
      <w:r>
        <w:instrText xml:space="preserve"> PAGEREF _Toc6683 \h </w:instrText>
      </w:r>
      <w:r>
        <w:fldChar w:fldCharType="separate"/>
      </w:r>
      <w:r>
        <w:t>66</w:t>
      </w:r>
      <w:r>
        <w:fldChar w:fldCharType="end"/>
      </w:r>
      <w:r>
        <w:rPr>
          <w:rFonts w:hint="eastAsia" w:ascii="Times New Roman" w:hAnsi="Times New Roman" w:eastAsia="方正仿宋_GB2312" w:cs="黑体"/>
          <w:color w:val="auto"/>
          <w:szCs w:val="32"/>
          <w:highlight w:val="none"/>
        </w:rPr>
        <w:fldChar w:fldCharType="end"/>
      </w:r>
    </w:p>
    <w:p w14:paraId="467D7CF6">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_Toc8268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（六）</w:t>
      </w:r>
      <w:r>
        <w:rPr>
          <w:rFonts w:hint="eastAsia" w:ascii="仿宋" w:hAnsi="仿宋" w:eastAsia="仿宋" w:cs="仿宋"/>
          <w:bCs w:val="0"/>
          <w:spacing w:val="0"/>
          <w:kern w:val="2"/>
          <w:szCs w:val="32"/>
          <w:highlight w:val="none"/>
          <w:lang w:val="en-US" w:eastAsia="zh-CN" w:bidi="ar-SA"/>
        </w:rPr>
        <w:t>联合执法机制</w:t>
      </w:r>
      <w:r>
        <w:tab/>
      </w:r>
      <w:r>
        <w:fldChar w:fldCharType="begin"/>
      </w:r>
      <w:r>
        <w:instrText xml:space="preserve"> PAGEREF _Toc8268 \h </w:instrText>
      </w:r>
      <w:r>
        <w:fldChar w:fldCharType="separate"/>
      </w:r>
      <w:r>
        <w:t>67</w:t>
      </w:r>
      <w:r>
        <w:fldChar w:fldCharType="end"/>
      </w:r>
      <w:r>
        <w:rPr>
          <w:rFonts w:hint="eastAsia" w:ascii="Times New Roman" w:hAnsi="Times New Roman" w:eastAsia="方正仿宋_GB2312" w:cs="黑体"/>
          <w:color w:val="auto"/>
          <w:szCs w:val="32"/>
          <w:highlight w:val="none"/>
        </w:rPr>
        <w:fldChar w:fldCharType="end"/>
      </w:r>
    </w:p>
    <w:p w14:paraId="105940EA">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_Toc29759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（七）</w:t>
      </w:r>
      <w:r>
        <w:rPr>
          <w:rFonts w:hint="eastAsia" w:ascii="仿宋" w:hAnsi="仿宋" w:eastAsia="仿宋" w:cs="仿宋"/>
          <w:bCs w:val="0"/>
          <w:spacing w:val="0"/>
          <w:kern w:val="2"/>
          <w:szCs w:val="32"/>
          <w:highlight w:val="none"/>
          <w:lang w:val="en-US" w:eastAsia="zh-CN" w:bidi="ar-SA"/>
        </w:rPr>
        <w:t>投诉举报机制</w:t>
      </w:r>
      <w:r>
        <w:tab/>
      </w:r>
      <w:r>
        <w:fldChar w:fldCharType="begin"/>
      </w:r>
      <w:r>
        <w:instrText xml:space="preserve"> PAGEREF _Toc29759 \h </w:instrText>
      </w:r>
      <w:r>
        <w:fldChar w:fldCharType="separate"/>
      </w:r>
      <w:r>
        <w:t>67</w:t>
      </w:r>
      <w:r>
        <w:fldChar w:fldCharType="end"/>
      </w:r>
      <w:r>
        <w:rPr>
          <w:rFonts w:hint="eastAsia" w:ascii="Times New Roman" w:hAnsi="Times New Roman" w:eastAsia="方正仿宋_GB2312" w:cs="黑体"/>
          <w:color w:val="auto"/>
          <w:szCs w:val="32"/>
          <w:highlight w:val="none"/>
        </w:rPr>
        <w:fldChar w:fldCharType="end"/>
      </w:r>
    </w:p>
    <w:p w14:paraId="37D2B677">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_Toc26435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（八）</w:t>
      </w:r>
      <w:r>
        <w:rPr>
          <w:rFonts w:hint="eastAsia" w:ascii="仿宋" w:hAnsi="仿宋" w:eastAsia="仿宋" w:cs="仿宋"/>
          <w:bCs w:val="0"/>
          <w:spacing w:val="0"/>
          <w:kern w:val="2"/>
          <w:szCs w:val="32"/>
          <w:highlight w:val="none"/>
          <w:lang w:val="en-US" w:eastAsia="zh-CN" w:bidi="ar-SA"/>
        </w:rPr>
        <w:t>探索付费机制</w:t>
      </w:r>
      <w:r>
        <w:tab/>
      </w:r>
      <w:r>
        <w:fldChar w:fldCharType="begin"/>
      </w:r>
      <w:r>
        <w:instrText xml:space="preserve"> PAGEREF _Toc26435 \h </w:instrText>
      </w:r>
      <w:r>
        <w:fldChar w:fldCharType="separate"/>
      </w:r>
      <w:r>
        <w:t>67</w:t>
      </w:r>
      <w:r>
        <w:fldChar w:fldCharType="end"/>
      </w:r>
      <w:r>
        <w:rPr>
          <w:rFonts w:hint="eastAsia" w:ascii="Times New Roman" w:hAnsi="Times New Roman" w:eastAsia="方正仿宋_GB2312" w:cs="黑体"/>
          <w:color w:val="auto"/>
          <w:szCs w:val="32"/>
          <w:highlight w:val="none"/>
        </w:rPr>
        <w:fldChar w:fldCharType="end"/>
      </w:r>
    </w:p>
    <w:p w14:paraId="32AEB575">
      <w:pPr>
        <w:pStyle w:val="31"/>
        <w:tabs>
          <w:tab w:val="right" w:leader="dot" w:pos="873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_Toc6732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十一、</w:t>
      </w:r>
      <w:r>
        <w:rPr>
          <w:rFonts w:hint="eastAsia" w:ascii="仿宋" w:hAnsi="仿宋" w:eastAsia="仿宋" w:cs="仿宋"/>
          <w:bCs/>
          <w:spacing w:val="0"/>
          <w:kern w:val="0"/>
          <w:szCs w:val="32"/>
          <w:highlight w:val="none"/>
          <w:lang w:val="en-US" w:eastAsia="zh-CN" w:bidi="ar-SA"/>
        </w:rPr>
        <w:t>实施计划</w:t>
      </w:r>
      <w:r>
        <w:tab/>
      </w:r>
      <w:r>
        <w:fldChar w:fldCharType="begin"/>
      </w:r>
      <w:r>
        <w:instrText xml:space="preserve"> PAGEREF _Toc6732 \h </w:instrText>
      </w:r>
      <w:r>
        <w:fldChar w:fldCharType="separate"/>
      </w:r>
      <w:r>
        <w:t>69</w:t>
      </w:r>
      <w:r>
        <w:fldChar w:fldCharType="end"/>
      </w:r>
      <w:r>
        <w:rPr>
          <w:rFonts w:hint="eastAsia" w:ascii="Times New Roman" w:hAnsi="Times New Roman" w:eastAsia="方正仿宋_GB2312" w:cs="黑体"/>
          <w:color w:val="auto"/>
          <w:szCs w:val="32"/>
          <w:highlight w:val="none"/>
        </w:rPr>
        <w:fldChar w:fldCharType="end"/>
      </w:r>
    </w:p>
    <w:p w14:paraId="100D09B4">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_Toc4836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kern w:val="2"/>
          <w:szCs w:val="32"/>
          <w:highlight w:val="none"/>
          <w:lang w:val="en-US" w:eastAsia="zh-CN" w:bidi="ar-SA"/>
        </w:rPr>
        <w:t>建筑垃圾处理设施分类</w:t>
      </w:r>
      <w:r>
        <w:tab/>
      </w:r>
      <w:r>
        <w:fldChar w:fldCharType="begin"/>
      </w:r>
      <w:r>
        <w:instrText xml:space="preserve"> PAGEREF _Toc4836 \h </w:instrText>
      </w:r>
      <w:r>
        <w:fldChar w:fldCharType="separate"/>
      </w:r>
      <w:r>
        <w:t>69</w:t>
      </w:r>
      <w:r>
        <w:fldChar w:fldCharType="end"/>
      </w:r>
      <w:r>
        <w:rPr>
          <w:rFonts w:hint="eastAsia" w:ascii="Times New Roman" w:hAnsi="Times New Roman" w:eastAsia="方正仿宋_GB2312" w:cs="黑体"/>
          <w:color w:val="auto"/>
          <w:szCs w:val="32"/>
          <w:highlight w:val="none"/>
        </w:rPr>
        <w:fldChar w:fldCharType="end"/>
      </w:r>
    </w:p>
    <w:p w14:paraId="341423B4">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_Toc4660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kern w:val="2"/>
          <w:szCs w:val="32"/>
          <w:highlight w:val="none"/>
          <w:lang w:val="en-US" w:eastAsia="zh-CN" w:bidi="ar-SA"/>
        </w:rPr>
        <w:t>实施计划</w:t>
      </w:r>
      <w:r>
        <w:tab/>
      </w:r>
      <w:r>
        <w:fldChar w:fldCharType="begin"/>
      </w:r>
      <w:r>
        <w:instrText xml:space="preserve"> PAGEREF _Toc4660 \h </w:instrText>
      </w:r>
      <w:r>
        <w:fldChar w:fldCharType="separate"/>
      </w:r>
      <w:r>
        <w:t>69</w:t>
      </w:r>
      <w:r>
        <w:fldChar w:fldCharType="end"/>
      </w:r>
      <w:r>
        <w:rPr>
          <w:rFonts w:hint="eastAsia" w:ascii="Times New Roman" w:hAnsi="Times New Roman" w:eastAsia="方正仿宋_GB2312" w:cs="黑体"/>
          <w:color w:val="auto"/>
          <w:szCs w:val="32"/>
          <w:highlight w:val="none"/>
        </w:rPr>
        <w:fldChar w:fldCharType="end"/>
      </w:r>
    </w:p>
    <w:p w14:paraId="27F8E814">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_Toc15973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工程建设</w:t>
      </w:r>
      <w:r>
        <w:tab/>
      </w:r>
      <w:r>
        <w:fldChar w:fldCharType="begin"/>
      </w:r>
      <w:r>
        <w:instrText xml:space="preserve"> PAGEREF _Toc15973 \h </w:instrText>
      </w:r>
      <w:r>
        <w:fldChar w:fldCharType="separate"/>
      </w:r>
      <w:r>
        <w:t>69</w:t>
      </w:r>
      <w:r>
        <w:fldChar w:fldCharType="end"/>
      </w:r>
      <w:r>
        <w:rPr>
          <w:rFonts w:hint="eastAsia" w:ascii="Times New Roman" w:hAnsi="Times New Roman" w:eastAsia="方正仿宋_GB2312" w:cs="黑体"/>
          <w:color w:val="auto"/>
          <w:szCs w:val="32"/>
          <w:highlight w:val="none"/>
        </w:rPr>
        <w:fldChar w:fldCharType="end"/>
      </w:r>
    </w:p>
    <w:p w14:paraId="4DA9CEB5">
      <w:pPr>
        <w:pStyle w:val="31"/>
        <w:tabs>
          <w:tab w:val="right" w:leader="dot" w:pos="873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_Toc19234 </w:instrText>
      </w:r>
      <w:r>
        <w:rPr>
          <w:rFonts w:hint="eastAsia" w:ascii="Times New Roman" w:hAnsi="Times New Roman" w:eastAsia="方正仿宋_GB2312" w:cs="黑体"/>
          <w:szCs w:val="32"/>
          <w:highlight w:val="none"/>
        </w:rPr>
        <w:fldChar w:fldCharType="separate"/>
      </w:r>
      <w:r>
        <w:rPr>
          <w:rFonts w:hint="eastAsia" w:ascii="仿宋" w:hAnsi="仿宋" w:eastAsia="黑体" w:cs="仿宋"/>
          <w:bCs/>
          <w:spacing w:val="0"/>
          <w:kern w:val="0"/>
          <w:szCs w:val="32"/>
          <w:lang w:val="en-US" w:eastAsia="zh-CN" w:bidi="ar-SA"/>
        </w:rPr>
        <w:t>十二、</w:t>
      </w:r>
      <w:r>
        <w:rPr>
          <w:rFonts w:hint="eastAsia" w:ascii="仿宋" w:hAnsi="仿宋" w:eastAsia="仿宋" w:cs="仿宋"/>
          <w:bCs/>
          <w:spacing w:val="0"/>
          <w:szCs w:val="32"/>
          <w:highlight w:val="none"/>
          <w:lang w:val="en-US" w:eastAsia="zh-CN"/>
        </w:rPr>
        <w:t>保障措施</w:t>
      </w:r>
      <w:r>
        <w:tab/>
      </w:r>
      <w:r>
        <w:fldChar w:fldCharType="begin"/>
      </w:r>
      <w:r>
        <w:instrText xml:space="preserve"> PAGEREF _Toc19234 \h </w:instrText>
      </w:r>
      <w:r>
        <w:fldChar w:fldCharType="separate"/>
      </w:r>
      <w:r>
        <w:t>72</w:t>
      </w:r>
      <w:r>
        <w:fldChar w:fldCharType="end"/>
      </w:r>
      <w:r>
        <w:rPr>
          <w:rFonts w:hint="eastAsia" w:ascii="Times New Roman" w:hAnsi="Times New Roman" w:eastAsia="方正仿宋_GB2312" w:cs="黑体"/>
          <w:color w:val="auto"/>
          <w:szCs w:val="32"/>
          <w:highlight w:val="none"/>
        </w:rPr>
        <w:fldChar w:fldCharType="end"/>
      </w:r>
    </w:p>
    <w:p w14:paraId="71D83750">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_Toc492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（一）</w:t>
      </w:r>
      <w:r>
        <w:rPr>
          <w:rFonts w:hint="eastAsia" w:ascii="仿宋" w:hAnsi="仿宋" w:eastAsia="仿宋" w:cs="仿宋"/>
          <w:bCs w:val="0"/>
          <w:spacing w:val="0"/>
          <w:kern w:val="2"/>
          <w:szCs w:val="32"/>
          <w:highlight w:val="none"/>
          <w:lang w:val="en-US" w:eastAsia="zh-CN" w:bidi="ar-SA"/>
        </w:rPr>
        <w:t>强化统筹推进</w:t>
      </w:r>
      <w:r>
        <w:tab/>
      </w:r>
      <w:r>
        <w:fldChar w:fldCharType="begin"/>
      </w:r>
      <w:r>
        <w:instrText xml:space="preserve"> PAGEREF _Toc492 \h </w:instrText>
      </w:r>
      <w:r>
        <w:fldChar w:fldCharType="separate"/>
      </w:r>
      <w:r>
        <w:t>72</w:t>
      </w:r>
      <w:r>
        <w:fldChar w:fldCharType="end"/>
      </w:r>
      <w:r>
        <w:rPr>
          <w:rFonts w:hint="eastAsia" w:ascii="Times New Roman" w:hAnsi="Times New Roman" w:eastAsia="方正仿宋_GB2312" w:cs="黑体"/>
          <w:color w:val="auto"/>
          <w:szCs w:val="32"/>
          <w:highlight w:val="none"/>
        </w:rPr>
        <w:fldChar w:fldCharType="end"/>
      </w:r>
    </w:p>
    <w:p w14:paraId="6DA2143A">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_Toc21435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（二）</w:t>
      </w:r>
      <w:r>
        <w:rPr>
          <w:rFonts w:hint="eastAsia" w:ascii="仿宋" w:hAnsi="仿宋" w:eastAsia="仿宋" w:cs="仿宋"/>
          <w:bCs w:val="0"/>
          <w:spacing w:val="0"/>
          <w:kern w:val="2"/>
          <w:szCs w:val="32"/>
          <w:highlight w:val="none"/>
          <w:lang w:val="en-US" w:eastAsia="zh-CN" w:bidi="ar-SA"/>
        </w:rPr>
        <w:t>强化联合执法监管</w:t>
      </w:r>
      <w:r>
        <w:tab/>
      </w:r>
      <w:r>
        <w:fldChar w:fldCharType="begin"/>
      </w:r>
      <w:r>
        <w:instrText xml:space="preserve"> PAGEREF _Toc21435 \h </w:instrText>
      </w:r>
      <w:r>
        <w:fldChar w:fldCharType="separate"/>
      </w:r>
      <w:r>
        <w:t>72</w:t>
      </w:r>
      <w:r>
        <w:fldChar w:fldCharType="end"/>
      </w:r>
      <w:r>
        <w:rPr>
          <w:rFonts w:hint="eastAsia" w:ascii="Times New Roman" w:hAnsi="Times New Roman" w:eastAsia="方正仿宋_GB2312" w:cs="黑体"/>
          <w:color w:val="auto"/>
          <w:szCs w:val="32"/>
          <w:highlight w:val="none"/>
        </w:rPr>
        <w:fldChar w:fldCharType="end"/>
      </w:r>
    </w:p>
    <w:p w14:paraId="010AEC4A">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_Toc5180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（三）</w:t>
      </w:r>
      <w:r>
        <w:rPr>
          <w:rFonts w:hint="eastAsia" w:ascii="仿宋" w:hAnsi="仿宋" w:eastAsia="仿宋" w:cs="仿宋"/>
          <w:bCs w:val="0"/>
          <w:spacing w:val="0"/>
          <w:kern w:val="2"/>
          <w:szCs w:val="32"/>
          <w:highlight w:val="none"/>
          <w:lang w:val="en-US" w:eastAsia="zh-CN" w:bidi="ar-SA"/>
        </w:rPr>
        <w:t>加大资金支持</w:t>
      </w:r>
      <w:r>
        <w:tab/>
      </w:r>
      <w:r>
        <w:fldChar w:fldCharType="begin"/>
      </w:r>
      <w:r>
        <w:instrText xml:space="preserve"> PAGEREF _Toc5180 \h </w:instrText>
      </w:r>
      <w:r>
        <w:fldChar w:fldCharType="separate"/>
      </w:r>
      <w:r>
        <w:t>73</w:t>
      </w:r>
      <w:r>
        <w:fldChar w:fldCharType="end"/>
      </w:r>
      <w:r>
        <w:rPr>
          <w:rFonts w:hint="eastAsia" w:ascii="Times New Roman" w:hAnsi="Times New Roman" w:eastAsia="方正仿宋_GB2312" w:cs="黑体"/>
          <w:color w:val="auto"/>
          <w:szCs w:val="32"/>
          <w:highlight w:val="none"/>
        </w:rPr>
        <w:fldChar w:fldCharType="end"/>
      </w:r>
    </w:p>
    <w:p w14:paraId="547A19E9">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_Toc10143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（四）</w:t>
      </w:r>
      <w:r>
        <w:rPr>
          <w:rFonts w:hint="eastAsia" w:ascii="仿宋" w:hAnsi="仿宋" w:eastAsia="仿宋" w:cs="仿宋"/>
          <w:bCs w:val="0"/>
          <w:spacing w:val="0"/>
          <w:kern w:val="2"/>
          <w:szCs w:val="32"/>
          <w:highlight w:val="none"/>
          <w:lang w:val="en-US" w:eastAsia="zh-CN" w:bidi="ar-SA"/>
        </w:rPr>
        <w:t>完善用地保障</w:t>
      </w:r>
      <w:r>
        <w:tab/>
      </w:r>
      <w:r>
        <w:fldChar w:fldCharType="begin"/>
      </w:r>
      <w:r>
        <w:instrText xml:space="preserve"> PAGEREF _Toc10143 \h </w:instrText>
      </w:r>
      <w:r>
        <w:fldChar w:fldCharType="separate"/>
      </w:r>
      <w:r>
        <w:t>73</w:t>
      </w:r>
      <w:r>
        <w:fldChar w:fldCharType="end"/>
      </w:r>
      <w:r>
        <w:rPr>
          <w:rFonts w:hint="eastAsia" w:ascii="Times New Roman" w:hAnsi="Times New Roman" w:eastAsia="方正仿宋_GB2312" w:cs="黑体"/>
          <w:color w:val="auto"/>
          <w:szCs w:val="32"/>
          <w:highlight w:val="none"/>
        </w:rPr>
        <w:fldChar w:fldCharType="end"/>
      </w:r>
    </w:p>
    <w:p w14:paraId="4326767B">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_Toc19124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（五）</w:t>
      </w:r>
      <w:r>
        <w:rPr>
          <w:rFonts w:hint="eastAsia" w:ascii="仿宋" w:hAnsi="仿宋" w:eastAsia="仿宋" w:cs="仿宋"/>
          <w:bCs w:val="0"/>
          <w:spacing w:val="0"/>
          <w:kern w:val="2"/>
          <w:szCs w:val="32"/>
          <w:highlight w:val="none"/>
          <w:lang w:val="en-US" w:eastAsia="zh-CN" w:bidi="ar-SA"/>
        </w:rPr>
        <w:t>推动建筑垃圾利用处置情况作为财政结算依据</w:t>
      </w:r>
      <w:r>
        <w:tab/>
      </w:r>
      <w:r>
        <w:fldChar w:fldCharType="begin"/>
      </w:r>
      <w:r>
        <w:instrText xml:space="preserve"> PAGEREF _Toc19124 \h </w:instrText>
      </w:r>
      <w:r>
        <w:fldChar w:fldCharType="separate"/>
      </w:r>
      <w:r>
        <w:t>74</w:t>
      </w:r>
      <w:r>
        <w:fldChar w:fldCharType="end"/>
      </w:r>
      <w:r>
        <w:rPr>
          <w:rFonts w:hint="eastAsia" w:ascii="Times New Roman" w:hAnsi="Times New Roman" w:eastAsia="方正仿宋_GB2312" w:cs="黑体"/>
          <w:color w:val="auto"/>
          <w:szCs w:val="32"/>
          <w:highlight w:val="none"/>
        </w:rPr>
        <w:fldChar w:fldCharType="end"/>
      </w:r>
    </w:p>
    <w:p w14:paraId="387E7B60">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_Toc30188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（六）</w:t>
      </w:r>
      <w:r>
        <w:rPr>
          <w:rFonts w:hint="eastAsia" w:ascii="仿宋" w:hAnsi="仿宋" w:eastAsia="仿宋" w:cs="仿宋"/>
          <w:bCs w:val="0"/>
          <w:spacing w:val="0"/>
          <w:kern w:val="2"/>
          <w:szCs w:val="32"/>
          <w:highlight w:val="none"/>
          <w:lang w:val="en-US" w:eastAsia="zh-CN" w:bidi="ar-SA"/>
        </w:rPr>
        <w:t>强化人才队伍建设</w:t>
      </w:r>
      <w:r>
        <w:tab/>
      </w:r>
      <w:r>
        <w:fldChar w:fldCharType="begin"/>
      </w:r>
      <w:r>
        <w:instrText xml:space="preserve"> PAGEREF _Toc30188 \h </w:instrText>
      </w:r>
      <w:r>
        <w:fldChar w:fldCharType="separate"/>
      </w:r>
      <w:r>
        <w:t>74</w:t>
      </w:r>
      <w:r>
        <w:fldChar w:fldCharType="end"/>
      </w:r>
      <w:r>
        <w:rPr>
          <w:rFonts w:hint="eastAsia" w:ascii="Times New Roman" w:hAnsi="Times New Roman" w:eastAsia="方正仿宋_GB2312" w:cs="黑体"/>
          <w:color w:val="auto"/>
          <w:szCs w:val="32"/>
          <w:highlight w:val="none"/>
        </w:rPr>
        <w:fldChar w:fldCharType="end"/>
      </w:r>
    </w:p>
    <w:p w14:paraId="08809D7D">
      <w:pPr>
        <w:pStyle w:val="36"/>
        <w:tabs>
          <w:tab w:val="right" w:leader="dot" w:pos="8731"/>
          <w:tab w:val="clear" w:pos="851"/>
          <w:tab w:val="clear" w:pos="9072"/>
        </w:tabs>
      </w:pPr>
      <w:r>
        <w:rPr>
          <w:rFonts w:hint="eastAsia" w:ascii="Times New Roman" w:hAnsi="Times New Roman" w:eastAsia="方正仿宋_GB2312" w:cs="黑体"/>
          <w:color w:val="auto"/>
          <w:szCs w:val="32"/>
          <w:highlight w:val="none"/>
        </w:rPr>
        <w:fldChar w:fldCharType="begin"/>
      </w:r>
      <w:r>
        <w:rPr>
          <w:rFonts w:hint="eastAsia" w:ascii="Times New Roman" w:hAnsi="Times New Roman" w:eastAsia="方正仿宋_GB2312" w:cs="黑体"/>
          <w:szCs w:val="32"/>
          <w:highlight w:val="none"/>
        </w:rPr>
        <w:instrText xml:space="preserve"> HYPERLINK \l _Toc29258 </w:instrText>
      </w:r>
      <w:r>
        <w:rPr>
          <w:rFonts w:hint="eastAsia" w:ascii="Times New Roman" w:hAnsi="Times New Roman" w:eastAsia="方正仿宋_GB2312" w:cs="黑体"/>
          <w:szCs w:val="32"/>
          <w:highlight w:val="none"/>
        </w:rPr>
        <w:fldChar w:fldCharType="separate"/>
      </w:r>
      <w:r>
        <w:rPr>
          <w:rFonts w:hint="eastAsia" w:ascii="仿宋" w:hAnsi="仿宋" w:eastAsia="方正楷体_GB2312" w:cs="仿宋"/>
          <w:bCs w:val="0"/>
          <w:spacing w:val="0"/>
          <w:kern w:val="2"/>
          <w:szCs w:val="32"/>
          <w:lang w:val="en-US" w:eastAsia="zh-CN" w:bidi="ar-SA"/>
        </w:rPr>
        <w:t>（七）</w:t>
      </w:r>
      <w:r>
        <w:rPr>
          <w:rFonts w:hint="eastAsia" w:ascii="仿宋" w:hAnsi="仿宋" w:eastAsia="仿宋" w:cs="仿宋"/>
          <w:bCs w:val="0"/>
          <w:spacing w:val="0"/>
          <w:kern w:val="2"/>
          <w:szCs w:val="32"/>
          <w:highlight w:val="none"/>
          <w:lang w:val="en-US" w:eastAsia="zh-CN" w:bidi="ar-SA"/>
        </w:rPr>
        <w:t>加强宣传培训</w:t>
      </w:r>
      <w:r>
        <w:tab/>
      </w:r>
      <w:r>
        <w:fldChar w:fldCharType="begin"/>
      </w:r>
      <w:r>
        <w:instrText xml:space="preserve"> PAGEREF _Toc29258 \h </w:instrText>
      </w:r>
      <w:r>
        <w:fldChar w:fldCharType="separate"/>
      </w:r>
      <w:r>
        <w:t>74</w:t>
      </w:r>
      <w:r>
        <w:fldChar w:fldCharType="end"/>
      </w:r>
      <w:r>
        <w:rPr>
          <w:rFonts w:hint="eastAsia" w:ascii="Times New Roman" w:hAnsi="Times New Roman" w:eastAsia="方正仿宋_GB2312" w:cs="黑体"/>
          <w:color w:val="auto"/>
          <w:szCs w:val="32"/>
          <w:highlight w:val="none"/>
        </w:rPr>
        <w:fldChar w:fldCharType="end"/>
      </w:r>
    </w:p>
    <w:p w14:paraId="51ADD19E">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eastAsia="楷体"/>
          <w:color w:val="auto"/>
          <w:sz w:val="28"/>
          <w:highlight w:val="none"/>
        </w:rPr>
      </w:pPr>
      <w:r>
        <w:rPr>
          <w:rFonts w:hint="eastAsia" w:ascii="Times New Roman" w:hAnsi="Times New Roman" w:eastAsia="方正仿宋_GB2312" w:cs="黑体"/>
          <w:color w:val="auto"/>
          <w:szCs w:val="32"/>
          <w:highlight w:val="none"/>
        </w:rPr>
        <w:fldChar w:fldCharType="end"/>
      </w:r>
    </w:p>
    <w:p w14:paraId="532FF2BE">
      <w:pPr>
        <w:pStyle w:val="31"/>
        <w:keepNext w:val="0"/>
        <w:keepLines w:val="0"/>
        <w:pageBreakBefore w:val="0"/>
        <w:widowControl/>
        <w:tabs>
          <w:tab w:val="left" w:pos="960"/>
          <w:tab w:val="center" w:pos="4595"/>
        </w:tabs>
        <w:wordWrap/>
        <w:overflowPunct w:val="0"/>
        <w:topLinePunct w:val="0"/>
        <w:bidi w:val="0"/>
        <w:spacing w:before="120" w:after="120" w:line="240" w:lineRule="auto"/>
        <w:ind w:firstLine="480" w:firstLineChars="200"/>
        <w:jc w:val="both"/>
        <w:rPr>
          <w:rFonts w:hint="eastAsia" w:ascii="仿宋" w:hAnsi="仿宋" w:eastAsia="仿宋" w:cs="仿宋"/>
          <w:b w:val="0"/>
          <w:bCs w:val="0"/>
          <w:color w:val="auto"/>
          <w:spacing w:val="0"/>
          <w:kern w:val="2"/>
          <w:sz w:val="24"/>
          <w:szCs w:val="24"/>
          <w:highlight w:val="none"/>
          <w:lang w:val="en-US" w:eastAsia="zh-CN" w:bidi="ar-SA"/>
        </w:rPr>
      </w:pPr>
      <w:bookmarkStart w:id="3" w:name="_Toc2389"/>
      <w:r>
        <w:rPr>
          <w:rFonts w:hint="eastAsia" w:ascii="仿宋" w:hAnsi="仿宋" w:eastAsia="仿宋" w:cs="仿宋"/>
          <w:b w:val="0"/>
          <w:bCs w:val="0"/>
          <w:color w:val="auto"/>
          <w:spacing w:val="0"/>
          <w:kern w:val="2"/>
          <w:sz w:val="24"/>
          <w:szCs w:val="24"/>
          <w:highlight w:val="none"/>
          <w:lang w:val="en-US" w:eastAsia="zh-CN" w:bidi="ar-SA"/>
        </w:rPr>
        <w:t>附图</w:t>
      </w:r>
      <w:bookmarkEnd w:id="3"/>
      <w:r>
        <w:rPr>
          <w:rFonts w:hint="eastAsia" w:ascii="仿宋" w:hAnsi="仿宋" w:eastAsia="仿宋" w:cs="仿宋"/>
          <w:b w:val="0"/>
          <w:bCs w:val="0"/>
          <w:color w:val="auto"/>
          <w:spacing w:val="0"/>
          <w:kern w:val="2"/>
          <w:sz w:val="24"/>
          <w:szCs w:val="24"/>
          <w:highlight w:val="none"/>
          <w:lang w:val="en-US" w:eastAsia="zh-CN" w:bidi="ar-SA"/>
        </w:rPr>
        <w:t>：建筑垃圾处理设施规划图</w:t>
      </w:r>
    </w:p>
    <w:p w14:paraId="69030798">
      <w:pPr>
        <w:pStyle w:val="31"/>
        <w:keepNext w:val="0"/>
        <w:keepLines w:val="0"/>
        <w:pageBreakBefore w:val="0"/>
        <w:widowControl/>
        <w:tabs>
          <w:tab w:val="left" w:pos="960"/>
          <w:tab w:val="center" w:pos="4595"/>
        </w:tabs>
        <w:wordWrap/>
        <w:overflowPunct w:val="0"/>
        <w:topLinePunct w:val="0"/>
        <w:bidi w:val="0"/>
        <w:spacing w:before="120" w:after="120" w:line="240" w:lineRule="auto"/>
        <w:ind w:firstLine="480" w:firstLineChars="200"/>
        <w:jc w:val="both"/>
        <w:rPr>
          <w:rFonts w:hint="eastAsia" w:ascii="仿宋" w:hAnsi="仿宋" w:eastAsia="仿宋" w:cs="仿宋"/>
          <w:b w:val="0"/>
          <w:bCs w:val="0"/>
          <w:color w:val="auto"/>
          <w:spacing w:val="0"/>
          <w:kern w:val="2"/>
          <w:sz w:val="24"/>
          <w:szCs w:val="24"/>
          <w:highlight w:val="none"/>
          <w:lang w:val="en-US" w:eastAsia="zh-CN" w:bidi="ar-SA"/>
        </w:rPr>
      </w:pPr>
      <w:r>
        <w:rPr>
          <w:rFonts w:hint="eastAsia" w:ascii="仿宋" w:hAnsi="仿宋" w:eastAsia="仿宋" w:cs="仿宋"/>
          <w:b w:val="0"/>
          <w:bCs w:val="0"/>
          <w:color w:val="auto"/>
          <w:spacing w:val="0"/>
          <w:kern w:val="2"/>
          <w:sz w:val="24"/>
          <w:szCs w:val="24"/>
          <w:highlight w:val="none"/>
          <w:lang w:val="en-US" w:eastAsia="zh-CN" w:bidi="ar-SA"/>
        </w:rPr>
        <w:t>附件：第一次征求意见情况及采纳情况</w:t>
      </w:r>
    </w:p>
    <w:p w14:paraId="316BBC9C">
      <w:pPr>
        <w:pStyle w:val="31"/>
        <w:keepNext w:val="0"/>
        <w:keepLines w:val="0"/>
        <w:pageBreakBefore w:val="0"/>
        <w:widowControl/>
        <w:tabs>
          <w:tab w:val="left" w:pos="960"/>
          <w:tab w:val="center" w:pos="4595"/>
        </w:tabs>
        <w:wordWrap/>
        <w:overflowPunct w:val="0"/>
        <w:topLinePunct w:val="0"/>
        <w:bidi w:val="0"/>
        <w:spacing w:before="120" w:after="120" w:line="240" w:lineRule="auto"/>
        <w:ind w:firstLine="480" w:firstLineChars="200"/>
        <w:jc w:val="both"/>
        <w:rPr>
          <w:rFonts w:hint="default" w:ascii="仿宋" w:hAnsi="仿宋" w:eastAsia="仿宋" w:cs="仿宋"/>
          <w:b w:val="0"/>
          <w:bCs w:val="0"/>
          <w:color w:val="auto"/>
          <w:spacing w:val="0"/>
          <w:kern w:val="2"/>
          <w:sz w:val="24"/>
          <w:szCs w:val="24"/>
          <w:highlight w:val="none"/>
          <w:lang w:val="en-US" w:eastAsia="zh-CN" w:bidi="ar-SA"/>
        </w:rPr>
      </w:pPr>
      <w:r>
        <w:rPr>
          <w:rFonts w:hint="eastAsia" w:ascii="仿宋" w:hAnsi="仿宋" w:eastAsia="仿宋" w:cs="仿宋"/>
          <w:b w:val="0"/>
          <w:bCs w:val="0"/>
          <w:color w:val="auto"/>
          <w:spacing w:val="0"/>
          <w:kern w:val="2"/>
          <w:sz w:val="24"/>
          <w:szCs w:val="24"/>
          <w:highlight w:val="none"/>
          <w:lang w:val="en-US" w:eastAsia="zh-CN" w:bidi="ar-SA"/>
        </w:rPr>
        <w:t xml:space="preserve">      第二次征求意见情况及采纳情况</w:t>
      </w:r>
    </w:p>
    <w:p w14:paraId="0B88CB40">
      <w:pPr>
        <w:outlineLvl w:val="9"/>
        <w:rPr>
          <w:rFonts w:hint="eastAsia"/>
          <w:lang w:val="en-US" w:eastAsia="zh-CN"/>
        </w:rPr>
      </w:pPr>
    </w:p>
    <w:p w14:paraId="6E4637C5">
      <w:pPr>
        <w:pageBreakBefore w:val="0"/>
        <w:widowControl/>
        <w:numPr>
          <w:ilvl w:val="0"/>
          <w:numId w:val="0"/>
        </w:numPr>
        <w:tabs>
          <w:tab w:val="left" w:pos="540"/>
        </w:tabs>
        <w:kinsoku/>
        <w:wordWrap/>
        <w:overflowPunct/>
        <w:topLinePunct w:val="0"/>
        <w:autoSpaceDE/>
        <w:autoSpaceDN/>
        <w:bidi w:val="0"/>
        <w:adjustRightInd/>
        <w:snapToGrid/>
        <w:spacing w:line="600" w:lineRule="exact"/>
        <w:ind w:left="0" w:leftChars="0" w:firstLine="640" w:firstLineChars="0"/>
        <w:textAlignment w:val="auto"/>
        <w:outlineLvl w:val="9"/>
        <w:rPr>
          <w:rFonts w:hint="default" w:ascii="仿宋" w:hAnsi="仿宋" w:eastAsia="仿宋" w:cs="仿宋"/>
          <w:b/>
          <w:bCs w:val="0"/>
          <w:color w:val="auto"/>
          <w:spacing w:val="0"/>
          <w:kern w:val="2"/>
          <w:sz w:val="32"/>
          <w:szCs w:val="32"/>
          <w:highlight w:val="none"/>
          <w:lang w:val="en-US" w:eastAsia="zh-CN" w:bidi="ar-SA"/>
        </w:rPr>
      </w:pPr>
    </w:p>
    <w:p w14:paraId="233ADFD4">
      <w:pPr>
        <w:rPr>
          <w:rFonts w:hint="eastAsia"/>
          <w:lang w:val="en-US" w:eastAsia="zh-CN"/>
        </w:rPr>
      </w:pPr>
    </w:p>
    <w:p w14:paraId="23D2CEF0">
      <w:pPr>
        <w:pStyle w:val="31"/>
        <w:keepNext w:val="0"/>
        <w:keepLines w:val="0"/>
        <w:pageBreakBefore w:val="0"/>
        <w:widowControl/>
        <w:tabs>
          <w:tab w:val="left" w:pos="960"/>
          <w:tab w:val="center" w:pos="4595"/>
        </w:tabs>
        <w:wordWrap/>
        <w:overflowPunct w:val="0"/>
        <w:topLinePunct w:val="0"/>
        <w:bidi w:val="0"/>
        <w:spacing w:before="120" w:after="120" w:line="240" w:lineRule="auto"/>
        <w:jc w:val="both"/>
        <w:rPr>
          <w:rFonts w:hint="eastAsia" w:ascii="Times New Roman" w:hAnsi="Times New Roman" w:eastAsia="仿宋_GB2312" w:cs="黑体"/>
          <w:color w:val="auto"/>
          <w:spacing w:val="0"/>
          <w:sz w:val="40"/>
          <w:szCs w:val="40"/>
          <w:highlight w:val="none"/>
          <w:lang w:eastAsia="zh-CN"/>
        </w:rPr>
      </w:pPr>
      <w:r>
        <w:rPr>
          <w:rFonts w:hint="eastAsia" w:ascii="Times New Roman" w:hAnsi="Times New Roman" w:eastAsia="仿宋_GB2312" w:cs="黑体"/>
          <w:color w:val="auto"/>
          <w:spacing w:val="0"/>
          <w:sz w:val="40"/>
          <w:szCs w:val="40"/>
          <w:highlight w:val="none"/>
          <w:lang w:eastAsia="zh-CN"/>
        </w:rPr>
        <w:tab/>
      </w:r>
    </w:p>
    <w:p w14:paraId="26E91577">
      <w:pPr>
        <w:pStyle w:val="115"/>
        <w:keepNext w:val="0"/>
        <w:keepLines w:val="0"/>
        <w:pageBreakBefore w:val="0"/>
        <w:widowControl/>
        <w:wordWrap/>
        <w:overflowPunct w:val="0"/>
        <w:topLinePunct w:val="0"/>
        <w:bidi w:val="0"/>
        <w:spacing w:line="240" w:lineRule="auto"/>
        <w:jc w:val="both"/>
        <w:rPr>
          <w:rFonts w:ascii="Times New Roman" w:hAnsi="Times New Roman" w:eastAsia="仿宋_GB2312" w:cs="Times New Roman"/>
          <w:color w:val="auto"/>
          <w:spacing w:val="0"/>
          <w:highlight w:val="none"/>
        </w:rPr>
        <w:sectPr>
          <w:pgSz w:w="11905" w:h="16838"/>
          <w:pgMar w:top="1587" w:right="1587" w:bottom="1474" w:left="1587" w:header="851" w:footer="567" w:gutter="0"/>
          <w:pgBorders w:offsetFrom="page">
            <w:top w:val="none" w:sz="0" w:space="0"/>
            <w:left w:val="none" w:sz="0" w:space="0"/>
            <w:bottom w:val="none" w:sz="0" w:space="0"/>
            <w:right w:val="none" w:sz="0" w:space="0"/>
          </w:pgBorders>
          <w:pgNumType w:fmt="upperRoman" w:start="1"/>
          <w:cols w:space="0" w:num="1"/>
          <w:rtlGutter w:val="0"/>
          <w:docGrid w:linePitch="312" w:charSpace="0"/>
        </w:sectPr>
      </w:pPr>
    </w:p>
    <w:bookmarkEnd w:id="0"/>
    <w:bookmarkEnd w:id="1"/>
    <w:p w14:paraId="49BD1D75">
      <w:pPr>
        <w:pStyle w:val="2"/>
        <w:numPr>
          <w:ilvl w:val="0"/>
          <w:numId w:val="0"/>
        </w:numPr>
        <w:bidi w:val="0"/>
        <w:ind w:left="420" w:leftChars="0" w:firstLine="321" w:firstLineChars="100"/>
        <w:rPr>
          <w:rFonts w:hint="eastAsia" w:ascii="仿宋" w:hAnsi="仿宋" w:eastAsia="仿宋" w:cs="仿宋"/>
          <w:b/>
          <w:bCs/>
          <w:color w:val="auto"/>
          <w:spacing w:val="0"/>
          <w:highlight w:val="none"/>
          <w:lang w:val="en-US" w:eastAsia="zh-CN"/>
        </w:rPr>
      </w:pPr>
      <w:bookmarkStart w:id="4" w:name="_Toc6561"/>
      <w:bookmarkStart w:id="5" w:name="_Toc17201"/>
      <w:r>
        <w:rPr>
          <w:rFonts w:hint="eastAsia" w:ascii="仿宋" w:hAnsi="仿宋" w:eastAsia="黑体" w:cs="仿宋"/>
          <w:b/>
          <w:bCs/>
          <w:color w:val="auto"/>
          <w:spacing w:val="0"/>
          <w:kern w:val="0"/>
          <w:sz w:val="32"/>
          <w:szCs w:val="32"/>
          <w:lang w:val="en-US" w:eastAsia="zh-CN" w:bidi="ar-SA"/>
        </w:rPr>
        <w:t>一、</w:t>
      </w:r>
      <w:r>
        <w:rPr>
          <w:rFonts w:hint="eastAsia" w:ascii="仿宋" w:hAnsi="仿宋" w:eastAsia="仿宋" w:cs="仿宋"/>
          <w:b/>
          <w:bCs/>
          <w:color w:val="auto"/>
          <w:spacing w:val="0"/>
          <w:highlight w:val="none"/>
          <w:lang w:val="en-US" w:eastAsia="zh-CN"/>
        </w:rPr>
        <w:t>规划总则</w:t>
      </w:r>
      <w:bookmarkEnd w:id="4"/>
      <w:bookmarkEnd w:id="5"/>
    </w:p>
    <w:p w14:paraId="58EF1F23">
      <w:pPr>
        <w:pStyle w:val="3"/>
        <w:numPr>
          <w:ilvl w:val="1"/>
          <w:numId w:val="0"/>
        </w:numPr>
        <w:bidi w:val="0"/>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6" w:name="_Toc714"/>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kern w:val="2"/>
          <w:sz w:val="32"/>
          <w:szCs w:val="32"/>
          <w:highlight w:val="none"/>
          <w:lang w:val="en-US" w:eastAsia="zh-CN" w:bidi="ar-SA"/>
        </w:rPr>
        <w:t>规划背景</w:t>
      </w:r>
      <w:bookmarkEnd w:id="6"/>
    </w:p>
    <w:p w14:paraId="1E9A74E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rPr>
        <w:t>为深入贯彻习近平生态文明思想，落实党中央、国务院关于固体废物减量化、资源化、无害化处理决策部署及省委省政府、市委市政府工作要求，扎实推动建筑垃圾污染防治工作，</w:t>
      </w:r>
      <w:r>
        <w:rPr>
          <w:rFonts w:hint="eastAsia" w:ascii="仿宋" w:hAnsi="仿宋" w:eastAsia="仿宋" w:cs="仿宋"/>
          <w:color w:val="auto"/>
          <w:spacing w:val="0"/>
          <w:sz w:val="32"/>
          <w:szCs w:val="32"/>
          <w:highlight w:val="none"/>
          <w:lang w:val="en-US" w:eastAsia="zh-CN"/>
        </w:rPr>
        <w:t>健全</w:t>
      </w:r>
      <w:r>
        <w:rPr>
          <w:rFonts w:hint="eastAsia" w:ascii="仿宋" w:hAnsi="仿宋" w:eastAsia="仿宋" w:cs="仿宋"/>
          <w:color w:val="auto"/>
          <w:spacing w:val="0"/>
          <w:sz w:val="32"/>
          <w:szCs w:val="32"/>
          <w:highlight w:val="none"/>
        </w:rPr>
        <w:t>建筑垃圾</w:t>
      </w:r>
      <w:r>
        <w:rPr>
          <w:rFonts w:hint="eastAsia" w:ascii="仿宋" w:hAnsi="仿宋" w:eastAsia="仿宋" w:cs="仿宋"/>
          <w:color w:val="auto"/>
          <w:spacing w:val="0"/>
          <w:sz w:val="32"/>
          <w:szCs w:val="32"/>
          <w:highlight w:val="none"/>
          <w:lang w:val="en-US" w:eastAsia="zh-CN"/>
        </w:rPr>
        <w:t>全过程管理体系，推进城市治理体系和治理能力现代化，奋力建设融湾崛起排头兵、城乡融合示范市、生态发展新标杆、“双区”魅力后花园。</w:t>
      </w:r>
      <w:r>
        <w:rPr>
          <w:rFonts w:hint="eastAsia" w:ascii="仿宋" w:hAnsi="仿宋" w:eastAsia="仿宋" w:cs="仿宋"/>
          <w:color w:val="auto"/>
          <w:spacing w:val="0"/>
          <w:sz w:val="32"/>
          <w:szCs w:val="32"/>
          <w:highlight w:val="none"/>
        </w:rPr>
        <w:t>根据《中华人民共和国固体废物污染环境防治法》</w:t>
      </w:r>
      <w:r>
        <w:rPr>
          <w:rFonts w:hint="eastAsia" w:ascii="仿宋" w:hAnsi="仿宋" w:eastAsia="仿宋" w:cs="仿宋"/>
          <w:color w:val="auto"/>
          <w:spacing w:val="0"/>
          <w:sz w:val="32"/>
          <w:szCs w:val="32"/>
          <w:highlight w:val="none"/>
          <w:lang w:eastAsia="zh-CN"/>
        </w:rPr>
        <w:t>《城市建筑垃圾管理规定》</w:t>
      </w:r>
      <w:r>
        <w:rPr>
          <w:rFonts w:hint="eastAsia" w:ascii="仿宋" w:hAnsi="仿宋" w:eastAsia="仿宋" w:cs="仿宋"/>
          <w:color w:val="auto"/>
          <w:spacing w:val="0"/>
          <w:sz w:val="32"/>
          <w:szCs w:val="32"/>
          <w:highlight w:val="none"/>
        </w:rPr>
        <w:t>《广东省建筑垃圾管理条例》《广东省建</w:t>
      </w:r>
      <w:r>
        <w:rPr>
          <w:rFonts w:hint="eastAsia" w:ascii="仿宋" w:hAnsi="仿宋" w:eastAsia="仿宋" w:cs="仿宋"/>
          <w:color w:val="auto"/>
          <w:spacing w:val="0"/>
          <w:sz w:val="32"/>
          <w:szCs w:val="32"/>
          <w:highlight w:val="none"/>
          <w:lang w:eastAsia="zh-CN"/>
        </w:rPr>
        <w:t>筑垃</w:t>
      </w:r>
      <w:r>
        <w:rPr>
          <w:rFonts w:hint="eastAsia" w:ascii="仿宋" w:hAnsi="仿宋" w:eastAsia="仿宋" w:cs="仿宋"/>
          <w:color w:val="auto"/>
          <w:spacing w:val="0"/>
          <w:sz w:val="32"/>
          <w:szCs w:val="32"/>
          <w:highlight w:val="none"/>
        </w:rPr>
        <w:t>圾治理及资源化利用三年行动方案</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2023-2025年</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w:t>
      </w:r>
      <w:r>
        <w:rPr>
          <w:rFonts w:hint="eastAsia" w:ascii="仿宋" w:hAnsi="仿宋" w:eastAsia="仿宋" w:cs="仿宋"/>
          <w:color w:val="auto"/>
          <w:spacing w:val="0"/>
          <w:sz w:val="32"/>
          <w:szCs w:val="32"/>
          <w:highlight w:val="none"/>
          <w:lang w:val="en-US" w:eastAsia="zh-CN"/>
        </w:rPr>
        <w:t>《清远市城乡建筑垃圾管理条例》</w:t>
      </w:r>
      <w:r>
        <w:rPr>
          <w:rFonts w:hint="eastAsia" w:ascii="仿宋" w:hAnsi="仿宋" w:eastAsia="仿宋" w:cs="仿宋"/>
          <w:color w:val="auto"/>
          <w:spacing w:val="0"/>
          <w:sz w:val="32"/>
          <w:szCs w:val="32"/>
          <w:highlight w:val="none"/>
          <w:lang w:eastAsia="zh-CN"/>
        </w:rPr>
        <w:t>和《清远市市区建筑垃圾管理办法》</w:t>
      </w:r>
      <w:r>
        <w:rPr>
          <w:rFonts w:hint="eastAsia" w:ascii="仿宋" w:hAnsi="仿宋" w:eastAsia="仿宋" w:cs="仿宋"/>
          <w:color w:val="auto"/>
          <w:spacing w:val="0"/>
          <w:sz w:val="32"/>
          <w:szCs w:val="32"/>
          <w:highlight w:val="none"/>
          <w:lang w:val="en-US" w:eastAsia="zh-CN"/>
        </w:rPr>
        <w:t>等</w:t>
      </w:r>
      <w:r>
        <w:rPr>
          <w:rFonts w:hint="eastAsia" w:ascii="仿宋" w:hAnsi="仿宋" w:eastAsia="仿宋" w:cs="仿宋"/>
          <w:color w:val="auto"/>
          <w:spacing w:val="0"/>
          <w:sz w:val="32"/>
          <w:szCs w:val="32"/>
          <w:highlight w:val="none"/>
        </w:rPr>
        <w:t>文件要求，结合</w:t>
      </w:r>
      <w:r>
        <w:rPr>
          <w:rFonts w:hint="eastAsia" w:ascii="仿宋" w:hAnsi="仿宋" w:eastAsia="仿宋" w:cs="仿宋"/>
          <w:color w:val="auto"/>
          <w:spacing w:val="0"/>
          <w:sz w:val="32"/>
          <w:szCs w:val="32"/>
          <w:highlight w:val="none"/>
          <w:lang w:val="en-US" w:eastAsia="zh-CN"/>
        </w:rPr>
        <w:t>清城区</w:t>
      </w:r>
      <w:r>
        <w:rPr>
          <w:rFonts w:hint="eastAsia" w:ascii="仿宋" w:hAnsi="仿宋" w:eastAsia="仿宋" w:cs="仿宋"/>
          <w:color w:val="auto"/>
          <w:spacing w:val="0"/>
          <w:sz w:val="32"/>
          <w:szCs w:val="32"/>
          <w:highlight w:val="none"/>
        </w:rPr>
        <w:t>实际，制定本</w:t>
      </w:r>
      <w:r>
        <w:rPr>
          <w:rFonts w:hint="eastAsia" w:ascii="仿宋" w:hAnsi="仿宋" w:eastAsia="仿宋" w:cs="仿宋"/>
          <w:color w:val="auto"/>
          <w:spacing w:val="0"/>
          <w:sz w:val="32"/>
          <w:szCs w:val="32"/>
          <w:highlight w:val="none"/>
          <w:lang w:eastAsia="zh-CN"/>
        </w:rPr>
        <w:t>工作</w:t>
      </w:r>
      <w:r>
        <w:rPr>
          <w:rFonts w:hint="eastAsia" w:ascii="仿宋" w:hAnsi="仿宋" w:eastAsia="仿宋" w:cs="仿宋"/>
          <w:color w:val="auto"/>
          <w:spacing w:val="0"/>
          <w:sz w:val="32"/>
          <w:szCs w:val="32"/>
          <w:highlight w:val="none"/>
        </w:rPr>
        <w:t>规划。</w:t>
      </w:r>
    </w:p>
    <w:p w14:paraId="726C60EE">
      <w:pPr>
        <w:pStyle w:val="3"/>
        <w:numPr>
          <w:ilvl w:val="1"/>
          <w:numId w:val="0"/>
        </w:numPr>
        <w:bidi w:val="0"/>
        <w:ind w:left="0" w:leftChars="0" w:firstLine="643" w:firstLineChars="200"/>
        <w:rPr>
          <w:rFonts w:hint="eastAsia" w:ascii="仿宋" w:hAnsi="仿宋" w:eastAsia="仿宋" w:cs="仿宋"/>
          <w:b/>
          <w:bCs w:val="0"/>
          <w:color w:val="auto"/>
          <w:spacing w:val="0"/>
          <w:highlight w:val="none"/>
          <w:lang w:val="en-US" w:eastAsia="zh-CN"/>
        </w:rPr>
      </w:pPr>
      <w:bookmarkStart w:id="7" w:name="_Toc21865"/>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highlight w:val="none"/>
          <w:lang w:val="en-US" w:eastAsia="zh-CN"/>
        </w:rPr>
        <w:t>规划依据</w:t>
      </w:r>
      <w:bookmarkEnd w:id="7"/>
    </w:p>
    <w:p w14:paraId="79BC9437">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000000" w:themeColor="text1"/>
          <w:spacing w:val="0"/>
          <w:sz w:val="32"/>
          <w:szCs w:val="32"/>
          <w:highlight w:val="none"/>
          <w14:textFill>
            <w14:solidFill>
              <w14:schemeClr w14:val="tx1"/>
            </w14:solidFill>
          </w14:textFill>
        </w:rPr>
      </w:pPr>
      <w:r>
        <w:rPr>
          <w:rFonts w:hint="eastAsia" w:ascii="仿宋" w:hAnsi="仿宋" w:eastAsia="仿宋" w:cs="仿宋"/>
          <w:color w:val="000000" w:themeColor="text1"/>
          <w:spacing w:val="0"/>
          <w:sz w:val="32"/>
          <w:szCs w:val="32"/>
          <w:highlight w:val="none"/>
          <w14:textFill>
            <w14:solidFill>
              <w14:schemeClr w14:val="tx1"/>
            </w14:solidFill>
          </w14:textFill>
        </w:rPr>
        <w:t>本规划依据《中华人民共和国环境保护法》《中华人民共和国城乡规划法》《中华人民共和国固体废物污染环境防治法》</w:t>
      </w:r>
      <w:r>
        <w:rPr>
          <w:rFonts w:hint="eastAsia" w:ascii="仿宋" w:hAnsi="仿宋" w:eastAsia="仿宋" w:cs="仿宋"/>
          <w:color w:val="000000" w:themeColor="text1"/>
          <w:spacing w:val="0"/>
          <w:sz w:val="32"/>
          <w:szCs w:val="32"/>
          <w:highlight w:val="none"/>
          <w:lang w:eastAsia="zh-CN"/>
          <w14:textFill>
            <w14:solidFill>
              <w14:schemeClr w14:val="tx1"/>
            </w14:solidFill>
          </w14:textFill>
        </w:rPr>
        <w:t>《城市建筑垃圾管理规定》</w:t>
      </w:r>
      <w:r>
        <w:rPr>
          <w:rFonts w:hint="eastAsia" w:ascii="仿宋" w:hAnsi="仿宋" w:eastAsia="仿宋" w:cs="仿宋"/>
          <w:color w:val="000000" w:themeColor="text1"/>
          <w:spacing w:val="0"/>
          <w:sz w:val="32"/>
          <w:szCs w:val="32"/>
          <w:highlight w:val="none"/>
          <w14:textFill>
            <w14:solidFill>
              <w14:schemeClr w14:val="tx1"/>
            </w14:solidFill>
          </w14:textFill>
        </w:rPr>
        <w:t>《广东省建筑垃圾管理条例》</w:t>
      </w:r>
      <w:r>
        <w:rPr>
          <w:rFonts w:hint="eastAsia" w:ascii="仿宋" w:hAnsi="仿宋" w:cs="仿宋"/>
          <w:color w:val="000000" w:themeColor="text1"/>
          <w:spacing w:val="0"/>
          <w:sz w:val="32"/>
          <w:szCs w:val="32"/>
          <w:highlight w:val="none"/>
          <w:lang w:eastAsia="zh-CN"/>
          <w14:textFill>
            <w14:solidFill>
              <w14:schemeClr w14:val="tx1"/>
            </w14:solidFill>
          </w14:textFill>
        </w:rPr>
        <w:t>和</w:t>
      </w:r>
      <w:r>
        <w:rPr>
          <w:rFonts w:hint="eastAsia" w:ascii="仿宋" w:hAnsi="仿宋" w:eastAsia="仿宋" w:cs="仿宋"/>
          <w:color w:val="000000" w:themeColor="text1"/>
          <w:spacing w:val="0"/>
          <w:sz w:val="32"/>
          <w:szCs w:val="32"/>
          <w:highlight w:val="none"/>
          <w:lang w:eastAsia="zh-CN"/>
          <w14:textFill>
            <w14:solidFill>
              <w14:schemeClr w14:val="tx1"/>
            </w14:solidFill>
          </w14:textFill>
        </w:rPr>
        <w:t>《清远市市区建筑垃圾管理办法》</w:t>
      </w:r>
      <w:r>
        <w:rPr>
          <w:rFonts w:hint="eastAsia" w:ascii="仿宋" w:hAnsi="仿宋" w:eastAsia="仿宋" w:cs="仿宋"/>
          <w:color w:val="000000" w:themeColor="text1"/>
          <w:spacing w:val="0"/>
          <w:sz w:val="32"/>
          <w:szCs w:val="32"/>
          <w:highlight w:val="none"/>
          <w14:textFill>
            <w14:solidFill>
              <w14:schemeClr w14:val="tx1"/>
            </w14:solidFill>
          </w14:textFill>
        </w:rPr>
        <w:t>等法律法规，《广东省国土空间规划（2021-2035年）》《广东省国民经济和社会发展第十四个五年规划和2035年远景目标纲</w:t>
      </w:r>
      <w:r>
        <w:rPr>
          <w:rFonts w:hint="eastAsia" w:ascii="仿宋" w:hAnsi="仿宋" w:eastAsia="仿宋" w:cs="仿宋"/>
          <w:color w:val="000000" w:themeColor="text1"/>
          <w:spacing w:val="0"/>
          <w:sz w:val="32"/>
          <w:szCs w:val="32"/>
          <w:highlight w:val="none"/>
          <w:lang w:eastAsia="zh-CN"/>
          <w14:textFill>
            <w14:solidFill>
              <w14:schemeClr w14:val="tx1"/>
            </w14:solidFill>
          </w14:textFill>
        </w:rPr>
        <w:t>要》</w:t>
      </w:r>
      <w:r>
        <w:rPr>
          <w:rFonts w:hint="eastAsia" w:ascii="仿宋" w:hAnsi="仿宋" w:eastAsia="仿宋" w:cs="仿宋"/>
          <w:color w:val="000000" w:themeColor="text1"/>
          <w:spacing w:val="0"/>
          <w:sz w:val="32"/>
          <w:szCs w:val="32"/>
          <w:highlight w:val="none"/>
          <w14:textFill>
            <w14:solidFill>
              <w14:schemeClr w14:val="tx1"/>
            </w14:solidFill>
          </w14:textFill>
        </w:rPr>
        <w:t>《广东省生态环境保护“十四五”规划》《广东省生活垃圾处理“十四五”规划》《清远市国土空间总体规划（2021-2035年）》</w:t>
      </w:r>
      <w:r>
        <w:rPr>
          <w:rFonts w:hint="eastAsia" w:ascii="仿宋" w:hAnsi="仿宋" w:eastAsia="仿宋" w:cs="仿宋"/>
          <w:color w:val="000000" w:themeColor="text1"/>
          <w:spacing w:val="0"/>
          <w:sz w:val="32"/>
          <w:szCs w:val="32"/>
          <w:highlight w:val="none"/>
          <w:lang w:eastAsia="zh-CN"/>
          <w14:textFill>
            <w14:solidFill>
              <w14:schemeClr w14:val="tx1"/>
            </w14:solidFill>
          </w14:textFill>
        </w:rPr>
        <w:t>《清远市国民经济和社会发展第十四个五年规划和2035年远景目标纲要》《清远市城市管理“十四五”规划》</w:t>
      </w:r>
      <w:bookmarkStart w:id="8" w:name="_Toc13645"/>
      <w:r>
        <w:rPr>
          <w:rFonts w:hint="eastAsia" w:ascii="仿宋" w:hAnsi="仿宋" w:eastAsia="仿宋" w:cs="仿宋"/>
          <w:color w:val="000000" w:themeColor="text1"/>
          <w:spacing w:val="0"/>
          <w:sz w:val="32"/>
          <w:szCs w:val="32"/>
          <w:highlight w:val="none"/>
          <w:lang w:val="en-US" w:eastAsia="zh-CN"/>
          <w14:textFill>
            <w14:solidFill>
              <w14:schemeClr w14:val="tx1"/>
            </w14:solidFill>
          </w14:textFill>
        </w:rPr>
        <w:t>《清远市区建筑垃圾消纳处理场专项规划（2021-2035年）》</w:t>
      </w:r>
      <w:r>
        <w:rPr>
          <w:rFonts w:hint="eastAsia" w:ascii="仿宋" w:hAnsi="仿宋" w:cs="仿宋"/>
          <w:color w:val="000000" w:themeColor="text1"/>
          <w:spacing w:val="0"/>
          <w:sz w:val="32"/>
          <w:szCs w:val="32"/>
          <w:highlight w:val="none"/>
          <w:lang w:val="en-US" w:eastAsia="zh-CN"/>
          <w14:textFill>
            <w14:solidFill>
              <w14:schemeClr w14:val="tx1"/>
            </w14:solidFill>
          </w14:textFill>
        </w:rPr>
        <w:t>和</w:t>
      </w:r>
      <w:r>
        <w:rPr>
          <w:rFonts w:hint="eastAsia" w:ascii="仿宋" w:hAnsi="仿宋" w:eastAsia="仿宋" w:cs="仿宋"/>
          <w:color w:val="000000" w:themeColor="text1"/>
          <w:spacing w:val="0"/>
          <w:sz w:val="32"/>
          <w:szCs w:val="32"/>
          <w:highlight w:val="none"/>
          <w:lang w:eastAsia="zh-CN"/>
          <w14:textFill>
            <w14:solidFill>
              <w14:schemeClr w14:val="tx1"/>
            </w14:solidFill>
          </w14:textFill>
        </w:rPr>
        <w:t>《</w:t>
      </w:r>
      <w:r>
        <w:rPr>
          <w:rFonts w:hint="eastAsia" w:ascii="仿宋" w:hAnsi="仿宋" w:eastAsia="仿宋" w:cs="仿宋"/>
          <w:color w:val="000000" w:themeColor="text1"/>
          <w:spacing w:val="0"/>
          <w:sz w:val="32"/>
          <w:szCs w:val="32"/>
          <w:highlight w:val="none"/>
          <w:lang w:val="en-US" w:eastAsia="zh-CN"/>
          <w14:textFill>
            <w14:solidFill>
              <w14:schemeClr w14:val="tx1"/>
            </w14:solidFill>
          </w14:textFill>
        </w:rPr>
        <w:t>清远市建筑垃圾污染环境防治工作规划（2021-2035年）</w:t>
      </w:r>
      <w:bookmarkEnd w:id="8"/>
      <w:r>
        <w:rPr>
          <w:rFonts w:hint="eastAsia" w:ascii="仿宋" w:hAnsi="仿宋" w:eastAsia="仿宋" w:cs="仿宋"/>
          <w:color w:val="000000" w:themeColor="text1"/>
          <w:spacing w:val="0"/>
          <w:sz w:val="32"/>
          <w:szCs w:val="32"/>
          <w:highlight w:val="none"/>
          <w:lang w:val="en-US" w:eastAsia="zh-CN"/>
          <w14:textFill>
            <w14:solidFill>
              <w14:schemeClr w14:val="tx1"/>
            </w14:solidFill>
          </w14:textFill>
        </w:rPr>
        <w:t>》</w:t>
      </w:r>
      <w:r>
        <w:rPr>
          <w:rFonts w:hint="eastAsia" w:ascii="仿宋" w:hAnsi="仿宋" w:eastAsia="仿宋" w:cs="仿宋"/>
          <w:color w:val="000000" w:themeColor="text1"/>
          <w:spacing w:val="0"/>
          <w:sz w:val="32"/>
          <w:szCs w:val="32"/>
          <w:highlight w:val="none"/>
          <w14:textFill>
            <w14:solidFill>
              <w14:schemeClr w14:val="tx1"/>
            </w14:solidFill>
          </w14:textFill>
        </w:rPr>
        <w:t>等相关规划，《广东省建筑垃圾治理及资源化利用三年行动方案（2023-2025年）》</w:t>
      </w:r>
      <w:r>
        <w:rPr>
          <w:rFonts w:hint="eastAsia" w:ascii="仿宋" w:hAnsi="仿宋" w:cs="仿宋"/>
          <w:color w:val="000000" w:themeColor="text1"/>
          <w:spacing w:val="0"/>
          <w:sz w:val="32"/>
          <w:szCs w:val="32"/>
          <w:highlight w:val="none"/>
          <w:lang w:eastAsia="zh-CN"/>
          <w14:textFill>
            <w14:solidFill>
              <w14:schemeClr w14:val="tx1"/>
            </w14:solidFill>
          </w14:textFill>
        </w:rPr>
        <w:t>和</w:t>
      </w:r>
      <w:r>
        <w:rPr>
          <w:rFonts w:hint="eastAsia" w:ascii="仿宋" w:hAnsi="仿宋" w:eastAsia="仿宋" w:cs="仿宋"/>
          <w:color w:val="000000" w:themeColor="text1"/>
          <w:spacing w:val="0"/>
          <w:sz w:val="32"/>
          <w:szCs w:val="32"/>
          <w:highlight w:val="none"/>
          <w14:textFill>
            <w14:solidFill>
              <w14:schemeClr w14:val="tx1"/>
            </w14:solidFill>
          </w14:textFill>
        </w:rPr>
        <w:t>《广东省循环经济发展实施方案（2022-2025年）》等政策文件，《城市环境卫生设施规划标准》（GB/T 50337</w:t>
      </w:r>
      <w:r>
        <w:rPr>
          <w:rFonts w:hint="eastAsia" w:ascii="仿宋" w:hAnsi="仿宋" w:cs="仿宋"/>
          <w:color w:val="000000" w:themeColor="text1"/>
          <w:spacing w:val="0"/>
          <w:sz w:val="32"/>
          <w:szCs w:val="32"/>
          <w:highlight w:val="none"/>
          <w:lang w:val="en-US" w:eastAsia="zh-CN"/>
          <w14:textFill>
            <w14:solidFill>
              <w14:schemeClr w14:val="tx1"/>
            </w14:solidFill>
          </w14:textFill>
        </w:rPr>
        <w:t>-2018</w:t>
      </w:r>
      <w:r>
        <w:rPr>
          <w:rFonts w:hint="eastAsia" w:ascii="仿宋" w:hAnsi="仿宋" w:eastAsia="仿宋" w:cs="仿宋"/>
          <w:color w:val="000000" w:themeColor="text1"/>
          <w:spacing w:val="0"/>
          <w:sz w:val="32"/>
          <w:szCs w:val="32"/>
          <w:highlight w:val="none"/>
          <w14:textFill>
            <w14:solidFill>
              <w14:schemeClr w14:val="tx1"/>
            </w14:solidFill>
          </w14:textFill>
        </w:rPr>
        <w:t>）</w:t>
      </w:r>
      <w:r>
        <w:rPr>
          <w:rFonts w:hint="eastAsia" w:ascii="仿宋" w:hAnsi="仿宋" w:cs="仿宋"/>
          <w:color w:val="000000" w:themeColor="text1"/>
          <w:spacing w:val="0"/>
          <w:sz w:val="32"/>
          <w:szCs w:val="32"/>
          <w:highlight w:val="none"/>
          <w:lang w:eastAsia="zh-CN"/>
          <w14:textFill>
            <w14:solidFill>
              <w14:schemeClr w14:val="tx1"/>
            </w14:solidFill>
          </w14:textFill>
        </w:rPr>
        <w:t>《生活垃圾处理处置工程项目规范》</w:t>
      </w:r>
      <w:r>
        <w:rPr>
          <w:rFonts w:hint="eastAsia" w:ascii="仿宋" w:hAnsi="仿宋" w:eastAsia="仿宋" w:cs="仿宋"/>
          <w:color w:val="000000" w:themeColor="text1"/>
          <w:spacing w:val="0"/>
          <w:sz w:val="32"/>
          <w:szCs w:val="32"/>
          <w:highlight w:val="none"/>
          <w14:textFill>
            <w14:solidFill>
              <w14:schemeClr w14:val="tx1"/>
            </w14:solidFill>
          </w14:textFill>
        </w:rPr>
        <w:t>（GB</w:t>
      </w:r>
      <w:r>
        <w:rPr>
          <w:rFonts w:hint="eastAsia" w:ascii="仿宋" w:hAnsi="仿宋" w:cs="仿宋"/>
          <w:color w:val="000000" w:themeColor="text1"/>
          <w:spacing w:val="0"/>
          <w:sz w:val="32"/>
          <w:szCs w:val="32"/>
          <w:highlight w:val="none"/>
          <w:lang w:val="en-US" w:eastAsia="zh-CN"/>
          <w14:textFill>
            <w14:solidFill>
              <w14:schemeClr w14:val="tx1"/>
            </w14:solidFill>
          </w14:textFill>
        </w:rPr>
        <w:t xml:space="preserve"> 55012-2021</w:t>
      </w:r>
      <w:r>
        <w:rPr>
          <w:rFonts w:hint="eastAsia" w:ascii="仿宋" w:hAnsi="仿宋" w:eastAsia="仿宋" w:cs="仿宋"/>
          <w:color w:val="000000" w:themeColor="text1"/>
          <w:spacing w:val="0"/>
          <w:sz w:val="32"/>
          <w:szCs w:val="32"/>
          <w:highlight w:val="none"/>
          <w14:textFill>
            <w14:solidFill>
              <w14:schemeClr w14:val="tx1"/>
            </w14:solidFill>
          </w14:textFill>
        </w:rPr>
        <w:t>）</w:t>
      </w:r>
      <w:r>
        <w:rPr>
          <w:rFonts w:hint="eastAsia" w:ascii="仿宋" w:hAnsi="仿宋" w:cs="仿宋"/>
          <w:color w:val="000000" w:themeColor="text1"/>
          <w:spacing w:val="0"/>
          <w:sz w:val="32"/>
          <w:szCs w:val="32"/>
          <w:highlight w:val="none"/>
          <w:lang w:eastAsia="zh-CN"/>
          <w14:textFill>
            <w14:solidFill>
              <w14:schemeClr w14:val="tx1"/>
            </w14:solidFill>
          </w14:textFill>
        </w:rPr>
        <w:t>和</w:t>
      </w:r>
      <w:r>
        <w:rPr>
          <w:rFonts w:hint="eastAsia" w:ascii="仿宋" w:hAnsi="仿宋" w:eastAsia="仿宋" w:cs="仿宋"/>
          <w:color w:val="000000" w:themeColor="text1"/>
          <w:spacing w:val="0"/>
          <w:sz w:val="32"/>
          <w:szCs w:val="32"/>
          <w:highlight w:val="none"/>
          <w14:textFill>
            <w14:solidFill>
              <w14:schemeClr w14:val="tx1"/>
            </w14:solidFill>
          </w14:textFill>
        </w:rPr>
        <w:t>《建筑垃圾处理技术标准》（CJJ/T 134</w:t>
      </w:r>
      <w:r>
        <w:rPr>
          <w:rFonts w:hint="eastAsia" w:ascii="仿宋" w:hAnsi="仿宋" w:cs="仿宋"/>
          <w:color w:val="000000" w:themeColor="text1"/>
          <w:spacing w:val="0"/>
          <w:sz w:val="32"/>
          <w:szCs w:val="32"/>
          <w:highlight w:val="none"/>
          <w:lang w:val="en-US" w:eastAsia="zh-CN"/>
          <w14:textFill>
            <w14:solidFill>
              <w14:schemeClr w14:val="tx1"/>
            </w14:solidFill>
          </w14:textFill>
        </w:rPr>
        <w:t>-2019</w:t>
      </w:r>
      <w:r>
        <w:rPr>
          <w:rFonts w:hint="eastAsia" w:ascii="仿宋" w:hAnsi="仿宋" w:eastAsia="仿宋" w:cs="仿宋"/>
          <w:color w:val="000000" w:themeColor="text1"/>
          <w:spacing w:val="0"/>
          <w:sz w:val="32"/>
          <w:szCs w:val="32"/>
          <w:highlight w:val="none"/>
          <w14:textFill>
            <w14:solidFill>
              <w14:schemeClr w14:val="tx1"/>
            </w14:solidFill>
          </w14:textFill>
        </w:rPr>
        <w:t>）等标准规范，并结合</w:t>
      </w:r>
      <w:r>
        <w:rPr>
          <w:rFonts w:hint="eastAsia" w:ascii="仿宋" w:hAnsi="仿宋" w:eastAsia="仿宋" w:cs="仿宋"/>
          <w:color w:val="000000" w:themeColor="text1"/>
          <w:spacing w:val="0"/>
          <w:sz w:val="32"/>
          <w:szCs w:val="32"/>
          <w:highlight w:val="none"/>
          <w:lang w:val="en-US" w:eastAsia="zh-CN"/>
          <w14:textFill>
            <w14:solidFill>
              <w14:schemeClr w14:val="tx1"/>
            </w14:solidFill>
          </w14:textFill>
        </w:rPr>
        <w:t>清城区</w:t>
      </w:r>
      <w:r>
        <w:rPr>
          <w:rFonts w:hint="eastAsia" w:ascii="仿宋" w:hAnsi="仿宋" w:eastAsia="仿宋" w:cs="仿宋"/>
          <w:color w:val="000000" w:themeColor="text1"/>
          <w:spacing w:val="0"/>
          <w:sz w:val="32"/>
          <w:szCs w:val="32"/>
          <w:highlight w:val="none"/>
          <w14:textFill>
            <w14:solidFill>
              <w14:schemeClr w14:val="tx1"/>
            </w14:solidFill>
          </w14:textFill>
        </w:rPr>
        <w:t>实际情况而编制。本规划未作规定的相关指标，应符合国家、广东省</w:t>
      </w:r>
      <w:r>
        <w:rPr>
          <w:rFonts w:hint="eastAsia" w:ascii="仿宋" w:hAnsi="仿宋" w:eastAsia="仿宋" w:cs="仿宋"/>
          <w:color w:val="000000" w:themeColor="text1"/>
          <w:spacing w:val="0"/>
          <w:sz w:val="32"/>
          <w:szCs w:val="32"/>
          <w:highlight w:val="none"/>
          <w:lang w:eastAsia="zh-CN"/>
          <w14:textFill>
            <w14:solidFill>
              <w14:schemeClr w14:val="tx1"/>
            </w14:solidFill>
          </w14:textFill>
        </w:rPr>
        <w:t>、清远市</w:t>
      </w:r>
      <w:r>
        <w:rPr>
          <w:rFonts w:hint="eastAsia" w:ascii="仿宋" w:hAnsi="仿宋" w:eastAsia="仿宋" w:cs="仿宋"/>
          <w:color w:val="000000" w:themeColor="text1"/>
          <w:spacing w:val="0"/>
          <w:sz w:val="32"/>
          <w:szCs w:val="32"/>
          <w:highlight w:val="none"/>
          <w14:textFill>
            <w14:solidFill>
              <w14:schemeClr w14:val="tx1"/>
            </w14:solidFill>
          </w14:textFill>
        </w:rPr>
        <w:t>的相关法规、规范规定。</w:t>
      </w:r>
    </w:p>
    <w:p w14:paraId="54544DC3">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000000" w:themeColor="text1"/>
          <w:spacing w:val="0"/>
          <w:kern w:val="2"/>
          <w:sz w:val="32"/>
          <w:szCs w:val="32"/>
          <w:highlight w:val="none"/>
          <w:lang w:val="en-US" w:eastAsia="zh-CN" w:bidi="ar-SA"/>
          <w14:textFill>
            <w14:solidFill>
              <w14:schemeClr w14:val="tx1"/>
            </w14:solidFill>
          </w14:textFill>
        </w:rPr>
      </w:pPr>
      <w:bookmarkStart w:id="9" w:name="_Toc17470"/>
      <w:r>
        <w:rPr>
          <w:rFonts w:hint="eastAsia" w:ascii="仿宋" w:hAnsi="仿宋" w:eastAsia="方正楷体_GB2312" w:cs="仿宋"/>
          <w:b/>
          <w:bCs w:val="0"/>
          <w:color w:val="000000" w:themeColor="text1"/>
          <w:spacing w:val="0"/>
          <w:kern w:val="2"/>
          <w:sz w:val="32"/>
          <w:szCs w:val="32"/>
          <w:lang w:val="en-US" w:eastAsia="zh-CN" w:bidi="ar-SA"/>
          <w14:textFill>
            <w14:solidFill>
              <w14:schemeClr w14:val="tx1"/>
            </w14:solidFill>
          </w14:textFill>
        </w:rPr>
        <w:t>（三）</w:t>
      </w:r>
      <w:r>
        <w:rPr>
          <w:rFonts w:hint="eastAsia" w:ascii="仿宋" w:hAnsi="仿宋" w:eastAsia="仿宋" w:cs="仿宋"/>
          <w:b/>
          <w:bCs w:val="0"/>
          <w:color w:val="000000" w:themeColor="text1"/>
          <w:spacing w:val="0"/>
          <w:kern w:val="2"/>
          <w:sz w:val="32"/>
          <w:szCs w:val="32"/>
          <w:highlight w:val="none"/>
          <w:lang w:val="en-US" w:eastAsia="zh-CN" w:bidi="ar-SA"/>
          <w14:textFill>
            <w14:solidFill>
              <w14:schemeClr w14:val="tx1"/>
            </w14:solidFill>
          </w14:textFill>
        </w:rPr>
        <w:t>规划范围</w:t>
      </w:r>
      <w:bookmarkEnd w:id="9"/>
    </w:p>
    <w:p w14:paraId="0F25F90A">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本规划范围为清远市清城区行政管辖范围。范围包括清城区管辖的4个街道、4个镇：</w:t>
      </w:r>
      <w:r>
        <w:rPr>
          <w:rFonts w:hint="eastAsia" w:ascii="仿宋" w:hAnsi="仿宋" w:eastAsia="仿宋" w:cs="仿宋"/>
          <w:color w:val="auto"/>
          <w:spacing w:val="0"/>
          <w:kern w:val="2"/>
          <w:sz w:val="32"/>
          <w:szCs w:val="32"/>
          <w:highlight w:val="none"/>
          <w:lang w:val="en-US" w:eastAsia="zh-CN" w:bidi="ar-SA"/>
        </w:rPr>
        <w:fldChar w:fldCharType="begin"/>
      </w:r>
      <w:r>
        <w:rPr>
          <w:rFonts w:hint="eastAsia" w:ascii="仿宋" w:hAnsi="仿宋" w:eastAsia="仿宋" w:cs="仿宋"/>
          <w:color w:val="auto"/>
          <w:spacing w:val="0"/>
          <w:kern w:val="2"/>
          <w:sz w:val="32"/>
          <w:szCs w:val="32"/>
          <w:highlight w:val="none"/>
          <w:lang w:val="en-US" w:eastAsia="zh-CN" w:bidi="ar-SA"/>
        </w:rPr>
        <w:instrText xml:space="preserve"> HYPERLINK "https://baike.baidu.com/item/%E5%87%A4%E5%9F%8E%E8%A1%97%E9%81%93/10412840?fromModule=lemma_inlink" \t "https://baike.baidu.com/item/%E6%B8%85%E5%9F%8E%E5%8C%BA/_blank" </w:instrText>
      </w:r>
      <w:r>
        <w:rPr>
          <w:rFonts w:hint="eastAsia" w:ascii="仿宋" w:hAnsi="仿宋" w:eastAsia="仿宋" w:cs="仿宋"/>
          <w:color w:val="auto"/>
          <w:spacing w:val="0"/>
          <w:kern w:val="2"/>
          <w:sz w:val="32"/>
          <w:szCs w:val="32"/>
          <w:highlight w:val="none"/>
          <w:lang w:val="en-US" w:eastAsia="zh-CN" w:bidi="ar-SA"/>
        </w:rPr>
        <w:fldChar w:fldCharType="separate"/>
      </w:r>
      <w:r>
        <w:rPr>
          <w:rFonts w:hint="eastAsia" w:ascii="仿宋" w:hAnsi="仿宋" w:eastAsia="仿宋" w:cs="仿宋"/>
          <w:color w:val="auto"/>
          <w:spacing w:val="0"/>
          <w:kern w:val="2"/>
          <w:sz w:val="32"/>
          <w:szCs w:val="32"/>
          <w:highlight w:val="none"/>
          <w:lang w:val="en-US" w:eastAsia="zh-CN" w:bidi="ar-SA"/>
        </w:rPr>
        <w:t>凤城街道</w:t>
      </w:r>
      <w:r>
        <w:rPr>
          <w:rFonts w:hint="eastAsia" w:ascii="仿宋" w:hAnsi="仿宋" w:eastAsia="仿宋" w:cs="仿宋"/>
          <w:color w:val="auto"/>
          <w:spacing w:val="0"/>
          <w:kern w:val="2"/>
          <w:sz w:val="32"/>
          <w:szCs w:val="32"/>
          <w:highlight w:val="none"/>
          <w:lang w:val="en-US" w:eastAsia="zh-CN" w:bidi="ar-SA"/>
        </w:rPr>
        <w:fldChar w:fldCharType="end"/>
      </w:r>
      <w:r>
        <w:rPr>
          <w:rFonts w:hint="eastAsia" w:ascii="仿宋" w:hAnsi="仿宋" w:eastAsia="仿宋" w:cs="仿宋"/>
          <w:color w:val="auto"/>
          <w:spacing w:val="0"/>
          <w:kern w:val="2"/>
          <w:sz w:val="32"/>
          <w:szCs w:val="32"/>
          <w:highlight w:val="none"/>
          <w:lang w:val="en-US" w:eastAsia="zh-CN" w:bidi="ar-SA"/>
        </w:rPr>
        <w:t>、</w:t>
      </w:r>
      <w:r>
        <w:rPr>
          <w:rFonts w:hint="eastAsia" w:ascii="仿宋" w:hAnsi="仿宋" w:eastAsia="仿宋" w:cs="仿宋"/>
          <w:color w:val="auto"/>
          <w:spacing w:val="0"/>
          <w:kern w:val="2"/>
          <w:sz w:val="32"/>
          <w:szCs w:val="32"/>
          <w:highlight w:val="none"/>
          <w:lang w:val="en-US" w:eastAsia="zh-CN" w:bidi="ar-SA"/>
        </w:rPr>
        <w:fldChar w:fldCharType="begin"/>
      </w:r>
      <w:r>
        <w:rPr>
          <w:rFonts w:hint="eastAsia" w:ascii="仿宋" w:hAnsi="仿宋" w:eastAsia="仿宋" w:cs="仿宋"/>
          <w:color w:val="auto"/>
          <w:spacing w:val="0"/>
          <w:kern w:val="2"/>
          <w:sz w:val="32"/>
          <w:szCs w:val="32"/>
          <w:highlight w:val="none"/>
          <w:lang w:val="en-US" w:eastAsia="zh-CN" w:bidi="ar-SA"/>
        </w:rPr>
        <w:instrText xml:space="preserve"> HYPERLINK "https://baike.baidu.com/item/%E4%B8%9C%E5%9F%8E%E8%A1%97%E9%81%93/2985183?fromModule=lemma_inlink" \t "https://baike.baidu.com/item/%E6%B8%85%E5%9F%8E%E5%8C%BA/_blank" </w:instrText>
      </w:r>
      <w:r>
        <w:rPr>
          <w:rFonts w:hint="eastAsia" w:ascii="仿宋" w:hAnsi="仿宋" w:eastAsia="仿宋" w:cs="仿宋"/>
          <w:color w:val="auto"/>
          <w:spacing w:val="0"/>
          <w:kern w:val="2"/>
          <w:sz w:val="32"/>
          <w:szCs w:val="32"/>
          <w:highlight w:val="none"/>
          <w:lang w:val="en-US" w:eastAsia="zh-CN" w:bidi="ar-SA"/>
        </w:rPr>
        <w:fldChar w:fldCharType="separate"/>
      </w:r>
      <w:r>
        <w:rPr>
          <w:rFonts w:hint="eastAsia" w:ascii="仿宋" w:hAnsi="仿宋" w:eastAsia="仿宋" w:cs="仿宋"/>
          <w:color w:val="auto"/>
          <w:spacing w:val="0"/>
          <w:kern w:val="2"/>
          <w:sz w:val="32"/>
          <w:szCs w:val="32"/>
          <w:highlight w:val="none"/>
          <w:lang w:val="en-US" w:eastAsia="zh-CN" w:bidi="ar-SA"/>
        </w:rPr>
        <w:t>东城街道</w:t>
      </w:r>
      <w:r>
        <w:rPr>
          <w:rFonts w:hint="eastAsia" w:ascii="仿宋" w:hAnsi="仿宋" w:eastAsia="仿宋" w:cs="仿宋"/>
          <w:color w:val="auto"/>
          <w:spacing w:val="0"/>
          <w:kern w:val="2"/>
          <w:sz w:val="32"/>
          <w:szCs w:val="32"/>
          <w:highlight w:val="none"/>
          <w:lang w:val="en-US" w:eastAsia="zh-CN" w:bidi="ar-SA"/>
        </w:rPr>
        <w:fldChar w:fldCharType="end"/>
      </w:r>
      <w:r>
        <w:rPr>
          <w:rFonts w:hint="eastAsia" w:ascii="仿宋" w:hAnsi="仿宋" w:eastAsia="仿宋" w:cs="仿宋"/>
          <w:color w:val="auto"/>
          <w:spacing w:val="0"/>
          <w:kern w:val="2"/>
          <w:sz w:val="32"/>
          <w:szCs w:val="32"/>
          <w:highlight w:val="none"/>
          <w:lang w:val="en-US" w:eastAsia="zh-CN" w:bidi="ar-SA"/>
        </w:rPr>
        <w:t>、</w:t>
      </w:r>
      <w:r>
        <w:rPr>
          <w:rFonts w:hint="eastAsia" w:ascii="仿宋" w:hAnsi="仿宋" w:eastAsia="仿宋" w:cs="仿宋"/>
          <w:color w:val="auto"/>
          <w:spacing w:val="0"/>
          <w:kern w:val="2"/>
          <w:sz w:val="32"/>
          <w:szCs w:val="32"/>
          <w:highlight w:val="none"/>
          <w:lang w:val="en-US" w:eastAsia="zh-CN" w:bidi="ar-SA"/>
        </w:rPr>
        <w:fldChar w:fldCharType="begin"/>
      </w:r>
      <w:r>
        <w:rPr>
          <w:rFonts w:hint="eastAsia" w:ascii="仿宋" w:hAnsi="仿宋" w:eastAsia="仿宋" w:cs="仿宋"/>
          <w:color w:val="auto"/>
          <w:spacing w:val="0"/>
          <w:kern w:val="2"/>
          <w:sz w:val="32"/>
          <w:szCs w:val="32"/>
          <w:highlight w:val="none"/>
          <w:lang w:val="en-US" w:eastAsia="zh-CN" w:bidi="ar-SA"/>
        </w:rPr>
        <w:instrText xml:space="preserve"> HYPERLINK "https://baike.baidu.com/item/%E6%B4%B2%E5%BF%83%E8%A1%97%E9%81%93/12751026?fromModule=lemma_inlink" \t "https://baike.baidu.com/item/%E6%B8%85%E5%9F%8E%E5%8C%BA/_blank" </w:instrText>
      </w:r>
      <w:r>
        <w:rPr>
          <w:rFonts w:hint="eastAsia" w:ascii="仿宋" w:hAnsi="仿宋" w:eastAsia="仿宋" w:cs="仿宋"/>
          <w:color w:val="auto"/>
          <w:spacing w:val="0"/>
          <w:kern w:val="2"/>
          <w:sz w:val="32"/>
          <w:szCs w:val="32"/>
          <w:highlight w:val="none"/>
          <w:lang w:val="en-US" w:eastAsia="zh-CN" w:bidi="ar-SA"/>
        </w:rPr>
        <w:fldChar w:fldCharType="separate"/>
      </w:r>
      <w:r>
        <w:rPr>
          <w:rFonts w:hint="eastAsia" w:ascii="仿宋" w:hAnsi="仿宋" w:eastAsia="仿宋" w:cs="仿宋"/>
          <w:color w:val="auto"/>
          <w:spacing w:val="0"/>
          <w:kern w:val="2"/>
          <w:sz w:val="32"/>
          <w:szCs w:val="32"/>
          <w:highlight w:val="none"/>
          <w:lang w:val="en-US" w:eastAsia="zh-CN" w:bidi="ar-SA"/>
        </w:rPr>
        <w:t>洲心街道</w:t>
      </w:r>
      <w:r>
        <w:rPr>
          <w:rFonts w:hint="eastAsia" w:ascii="仿宋" w:hAnsi="仿宋" w:eastAsia="仿宋" w:cs="仿宋"/>
          <w:color w:val="auto"/>
          <w:spacing w:val="0"/>
          <w:kern w:val="2"/>
          <w:sz w:val="32"/>
          <w:szCs w:val="32"/>
          <w:highlight w:val="none"/>
          <w:lang w:val="en-US" w:eastAsia="zh-CN" w:bidi="ar-SA"/>
        </w:rPr>
        <w:fldChar w:fldCharType="end"/>
      </w:r>
      <w:r>
        <w:rPr>
          <w:rFonts w:hint="eastAsia" w:ascii="仿宋" w:hAnsi="仿宋" w:eastAsia="仿宋" w:cs="仿宋"/>
          <w:color w:val="auto"/>
          <w:spacing w:val="0"/>
          <w:kern w:val="2"/>
          <w:sz w:val="32"/>
          <w:szCs w:val="32"/>
          <w:highlight w:val="none"/>
          <w:lang w:val="en-US" w:eastAsia="zh-CN" w:bidi="ar-SA"/>
        </w:rPr>
        <w:t>、</w:t>
      </w:r>
      <w:r>
        <w:rPr>
          <w:rFonts w:hint="eastAsia" w:ascii="仿宋" w:hAnsi="仿宋" w:eastAsia="仿宋" w:cs="仿宋"/>
          <w:color w:val="auto"/>
          <w:spacing w:val="0"/>
          <w:kern w:val="2"/>
          <w:sz w:val="32"/>
          <w:szCs w:val="32"/>
          <w:highlight w:val="none"/>
          <w:lang w:val="en-US" w:eastAsia="zh-CN" w:bidi="ar-SA"/>
        </w:rPr>
        <w:fldChar w:fldCharType="begin"/>
      </w:r>
      <w:r>
        <w:rPr>
          <w:rFonts w:hint="eastAsia" w:ascii="仿宋" w:hAnsi="仿宋" w:eastAsia="仿宋" w:cs="仿宋"/>
          <w:color w:val="auto"/>
          <w:spacing w:val="0"/>
          <w:kern w:val="2"/>
          <w:sz w:val="32"/>
          <w:szCs w:val="32"/>
          <w:highlight w:val="none"/>
          <w:lang w:val="en-US" w:eastAsia="zh-CN" w:bidi="ar-SA"/>
        </w:rPr>
        <w:instrText xml:space="preserve"> HYPERLINK "https://baike.baidu.com/item/%E6%A8%AA%E8%8D%B7%E8%A1%97%E9%81%93/2386715?fromModule=lemma_inlink" \t "https://baike.baidu.com/item/%E6%B8%85%E5%9F%8E%E5%8C%BA/_blank" </w:instrText>
      </w:r>
      <w:r>
        <w:rPr>
          <w:rFonts w:hint="eastAsia" w:ascii="仿宋" w:hAnsi="仿宋" w:eastAsia="仿宋" w:cs="仿宋"/>
          <w:color w:val="auto"/>
          <w:spacing w:val="0"/>
          <w:kern w:val="2"/>
          <w:sz w:val="32"/>
          <w:szCs w:val="32"/>
          <w:highlight w:val="none"/>
          <w:lang w:val="en-US" w:eastAsia="zh-CN" w:bidi="ar-SA"/>
        </w:rPr>
        <w:fldChar w:fldCharType="separate"/>
      </w:r>
      <w:r>
        <w:rPr>
          <w:rFonts w:hint="eastAsia" w:ascii="仿宋" w:hAnsi="仿宋" w:eastAsia="仿宋" w:cs="仿宋"/>
          <w:color w:val="auto"/>
          <w:spacing w:val="0"/>
          <w:kern w:val="2"/>
          <w:sz w:val="32"/>
          <w:szCs w:val="32"/>
          <w:highlight w:val="none"/>
          <w:lang w:val="en-US" w:eastAsia="zh-CN" w:bidi="ar-SA"/>
        </w:rPr>
        <w:t>横荷街道</w:t>
      </w:r>
      <w:r>
        <w:rPr>
          <w:rFonts w:hint="eastAsia" w:ascii="仿宋" w:hAnsi="仿宋" w:eastAsia="仿宋" w:cs="仿宋"/>
          <w:color w:val="auto"/>
          <w:spacing w:val="0"/>
          <w:kern w:val="2"/>
          <w:sz w:val="32"/>
          <w:szCs w:val="32"/>
          <w:highlight w:val="none"/>
          <w:lang w:val="en-US" w:eastAsia="zh-CN" w:bidi="ar-SA"/>
        </w:rPr>
        <w:fldChar w:fldCharType="end"/>
      </w:r>
      <w:r>
        <w:rPr>
          <w:rFonts w:hint="eastAsia" w:ascii="仿宋" w:hAnsi="仿宋" w:eastAsia="仿宋" w:cs="仿宋"/>
          <w:color w:val="auto"/>
          <w:spacing w:val="0"/>
          <w:kern w:val="2"/>
          <w:sz w:val="32"/>
          <w:szCs w:val="32"/>
          <w:highlight w:val="none"/>
          <w:lang w:val="en-US" w:eastAsia="zh-CN" w:bidi="ar-SA"/>
        </w:rPr>
        <w:t>、</w:t>
      </w:r>
      <w:r>
        <w:rPr>
          <w:rFonts w:hint="eastAsia" w:ascii="仿宋" w:hAnsi="仿宋" w:eastAsia="仿宋" w:cs="仿宋"/>
          <w:color w:val="auto"/>
          <w:spacing w:val="0"/>
          <w:kern w:val="2"/>
          <w:sz w:val="32"/>
          <w:szCs w:val="32"/>
          <w:highlight w:val="none"/>
          <w:lang w:val="en-US" w:eastAsia="zh-CN" w:bidi="ar-SA"/>
        </w:rPr>
        <w:fldChar w:fldCharType="begin"/>
      </w:r>
      <w:r>
        <w:rPr>
          <w:rFonts w:hint="eastAsia" w:ascii="仿宋" w:hAnsi="仿宋" w:eastAsia="仿宋" w:cs="仿宋"/>
          <w:color w:val="auto"/>
          <w:spacing w:val="0"/>
          <w:kern w:val="2"/>
          <w:sz w:val="32"/>
          <w:szCs w:val="32"/>
          <w:highlight w:val="none"/>
          <w:lang w:val="en-US" w:eastAsia="zh-CN" w:bidi="ar-SA"/>
        </w:rPr>
        <w:instrText xml:space="preserve"> HYPERLINK "https://baike.baidu.com/item/%E6%BA%90%E6%BD%AD%E9%95%87/12953?fromModule=lemma_inlink" \t "https://baike.baidu.com/item/%E6%B8%85%E5%9F%8E%E5%8C%BA/_blank" </w:instrText>
      </w:r>
      <w:r>
        <w:rPr>
          <w:rFonts w:hint="eastAsia" w:ascii="仿宋" w:hAnsi="仿宋" w:eastAsia="仿宋" w:cs="仿宋"/>
          <w:color w:val="auto"/>
          <w:spacing w:val="0"/>
          <w:kern w:val="2"/>
          <w:sz w:val="32"/>
          <w:szCs w:val="32"/>
          <w:highlight w:val="none"/>
          <w:lang w:val="en-US" w:eastAsia="zh-CN" w:bidi="ar-SA"/>
        </w:rPr>
        <w:fldChar w:fldCharType="separate"/>
      </w:r>
      <w:r>
        <w:rPr>
          <w:rFonts w:hint="eastAsia" w:ascii="仿宋" w:hAnsi="仿宋" w:eastAsia="仿宋" w:cs="仿宋"/>
          <w:color w:val="auto"/>
          <w:spacing w:val="0"/>
          <w:kern w:val="2"/>
          <w:sz w:val="32"/>
          <w:szCs w:val="32"/>
          <w:highlight w:val="none"/>
          <w:lang w:val="en-US" w:eastAsia="zh-CN" w:bidi="ar-SA"/>
        </w:rPr>
        <w:t>源潭镇</w:t>
      </w:r>
      <w:r>
        <w:rPr>
          <w:rFonts w:hint="eastAsia" w:ascii="仿宋" w:hAnsi="仿宋" w:eastAsia="仿宋" w:cs="仿宋"/>
          <w:color w:val="auto"/>
          <w:spacing w:val="0"/>
          <w:kern w:val="2"/>
          <w:sz w:val="32"/>
          <w:szCs w:val="32"/>
          <w:highlight w:val="none"/>
          <w:lang w:val="en-US" w:eastAsia="zh-CN" w:bidi="ar-SA"/>
        </w:rPr>
        <w:fldChar w:fldCharType="end"/>
      </w:r>
      <w:r>
        <w:rPr>
          <w:rFonts w:hint="eastAsia" w:ascii="仿宋" w:hAnsi="仿宋" w:eastAsia="仿宋" w:cs="仿宋"/>
          <w:color w:val="auto"/>
          <w:spacing w:val="0"/>
          <w:kern w:val="2"/>
          <w:sz w:val="32"/>
          <w:szCs w:val="32"/>
          <w:highlight w:val="none"/>
          <w:lang w:val="en-US" w:eastAsia="zh-CN" w:bidi="ar-SA"/>
        </w:rPr>
        <w:t>、</w:t>
      </w:r>
      <w:r>
        <w:rPr>
          <w:rFonts w:hint="eastAsia" w:ascii="仿宋" w:hAnsi="仿宋" w:eastAsia="仿宋" w:cs="仿宋"/>
          <w:color w:val="auto"/>
          <w:spacing w:val="0"/>
          <w:kern w:val="2"/>
          <w:sz w:val="32"/>
          <w:szCs w:val="32"/>
          <w:highlight w:val="none"/>
          <w:lang w:val="en-US" w:eastAsia="zh-CN" w:bidi="ar-SA"/>
        </w:rPr>
        <w:fldChar w:fldCharType="begin"/>
      </w:r>
      <w:r>
        <w:rPr>
          <w:rFonts w:hint="eastAsia" w:ascii="仿宋" w:hAnsi="仿宋" w:eastAsia="仿宋" w:cs="仿宋"/>
          <w:color w:val="auto"/>
          <w:spacing w:val="0"/>
          <w:kern w:val="2"/>
          <w:sz w:val="32"/>
          <w:szCs w:val="32"/>
          <w:highlight w:val="none"/>
          <w:lang w:val="en-US" w:eastAsia="zh-CN" w:bidi="ar-SA"/>
        </w:rPr>
        <w:instrText xml:space="preserve"> HYPERLINK "https://baike.baidu.com/item/%E9%BE%99%E5%A1%98%E9%95%87/12756117?fromModule=lemma_inlink" \t "https://baike.baidu.com/item/%E6%B8%85%E5%9F%8E%E5%8C%BA/_blank" </w:instrText>
      </w:r>
      <w:r>
        <w:rPr>
          <w:rFonts w:hint="eastAsia" w:ascii="仿宋" w:hAnsi="仿宋" w:eastAsia="仿宋" w:cs="仿宋"/>
          <w:color w:val="auto"/>
          <w:spacing w:val="0"/>
          <w:kern w:val="2"/>
          <w:sz w:val="32"/>
          <w:szCs w:val="32"/>
          <w:highlight w:val="none"/>
          <w:lang w:val="en-US" w:eastAsia="zh-CN" w:bidi="ar-SA"/>
        </w:rPr>
        <w:fldChar w:fldCharType="separate"/>
      </w:r>
      <w:r>
        <w:rPr>
          <w:rFonts w:hint="eastAsia" w:ascii="仿宋" w:hAnsi="仿宋" w:eastAsia="仿宋" w:cs="仿宋"/>
          <w:color w:val="auto"/>
          <w:spacing w:val="0"/>
          <w:kern w:val="2"/>
          <w:sz w:val="32"/>
          <w:szCs w:val="32"/>
          <w:highlight w:val="none"/>
          <w:lang w:val="en-US" w:eastAsia="zh-CN" w:bidi="ar-SA"/>
        </w:rPr>
        <w:t>龙塘镇</w:t>
      </w:r>
      <w:r>
        <w:rPr>
          <w:rFonts w:hint="eastAsia" w:ascii="仿宋" w:hAnsi="仿宋" w:eastAsia="仿宋" w:cs="仿宋"/>
          <w:color w:val="auto"/>
          <w:spacing w:val="0"/>
          <w:kern w:val="2"/>
          <w:sz w:val="32"/>
          <w:szCs w:val="32"/>
          <w:highlight w:val="none"/>
          <w:lang w:val="en-US" w:eastAsia="zh-CN" w:bidi="ar-SA"/>
        </w:rPr>
        <w:fldChar w:fldCharType="end"/>
      </w:r>
      <w:r>
        <w:rPr>
          <w:rFonts w:hint="eastAsia" w:ascii="仿宋" w:hAnsi="仿宋" w:eastAsia="仿宋" w:cs="仿宋"/>
          <w:color w:val="auto"/>
          <w:spacing w:val="0"/>
          <w:kern w:val="2"/>
          <w:sz w:val="32"/>
          <w:szCs w:val="32"/>
          <w:highlight w:val="none"/>
          <w:lang w:val="en-US" w:eastAsia="zh-CN" w:bidi="ar-SA"/>
        </w:rPr>
        <w:t>、</w:t>
      </w:r>
      <w:r>
        <w:rPr>
          <w:rFonts w:hint="eastAsia" w:ascii="仿宋" w:hAnsi="仿宋" w:eastAsia="仿宋" w:cs="仿宋"/>
          <w:color w:val="auto"/>
          <w:spacing w:val="0"/>
          <w:kern w:val="2"/>
          <w:sz w:val="32"/>
          <w:szCs w:val="32"/>
          <w:highlight w:val="none"/>
          <w:lang w:val="en-US" w:eastAsia="zh-CN" w:bidi="ar-SA"/>
        </w:rPr>
        <w:fldChar w:fldCharType="begin"/>
      </w:r>
      <w:r>
        <w:rPr>
          <w:rFonts w:hint="eastAsia" w:ascii="仿宋" w:hAnsi="仿宋" w:eastAsia="仿宋" w:cs="仿宋"/>
          <w:color w:val="auto"/>
          <w:spacing w:val="0"/>
          <w:kern w:val="2"/>
          <w:sz w:val="32"/>
          <w:szCs w:val="32"/>
          <w:highlight w:val="none"/>
          <w:lang w:val="en-US" w:eastAsia="zh-CN" w:bidi="ar-SA"/>
        </w:rPr>
        <w:instrText xml:space="preserve"> HYPERLINK "https://baike.baidu.com/item/%E7%9F%B3%E8%A7%92%E9%95%87/10947?fromModule=lemma_inlink" \t "https://baike.baidu.com/item/%E6%B8%85%E5%9F%8E%E5%8C%BA/_blank" </w:instrText>
      </w:r>
      <w:r>
        <w:rPr>
          <w:rFonts w:hint="eastAsia" w:ascii="仿宋" w:hAnsi="仿宋" w:eastAsia="仿宋" w:cs="仿宋"/>
          <w:color w:val="auto"/>
          <w:spacing w:val="0"/>
          <w:kern w:val="2"/>
          <w:sz w:val="32"/>
          <w:szCs w:val="32"/>
          <w:highlight w:val="none"/>
          <w:lang w:val="en-US" w:eastAsia="zh-CN" w:bidi="ar-SA"/>
        </w:rPr>
        <w:fldChar w:fldCharType="separate"/>
      </w:r>
      <w:r>
        <w:rPr>
          <w:rFonts w:hint="eastAsia" w:ascii="仿宋" w:hAnsi="仿宋" w:eastAsia="仿宋" w:cs="仿宋"/>
          <w:color w:val="auto"/>
          <w:spacing w:val="0"/>
          <w:kern w:val="2"/>
          <w:sz w:val="32"/>
          <w:szCs w:val="32"/>
          <w:highlight w:val="none"/>
          <w:lang w:val="en-US" w:eastAsia="zh-CN" w:bidi="ar-SA"/>
        </w:rPr>
        <w:t>石角镇</w:t>
      </w:r>
      <w:r>
        <w:rPr>
          <w:rFonts w:hint="eastAsia" w:ascii="仿宋" w:hAnsi="仿宋" w:eastAsia="仿宋" w:cs="仿宋"/>
          <w:color w:val="auto"/>
          <w:spacing w:val="0"/>
          <w:kern w:val="2"/>
          <w:sz w:val="32"/>
          <w:szCs w:val="32"/>
          <w:highlight w:val="none"/>
          <w:lang w:val="en-US" w:eastAsia="zh-CN" w:bidi="ar-SA"/>
        </w:rPr>
        <w:fldChar w:fldCharType="end"/>
      </w:r>
      <w:r>
        <w:rPr>
          <w:rFonts w:hint="eastAsia" w:ascii="仿宋" w:hAnsi="仿宋" w:eastAsia="仿宋" w:cs="仿宋"/>
          <w:color w:val="auto"/>
          <w:spacing w:val="0"/>
          <w:kern w:val="2"/>
          <w:sz w:val="32"/>
          <w:szCs w:val="32"/>
          <w:highlight w:val="none"/>
          <w:lang w:val="en-US" w:eastAsia="zh-CN" w:bidi="ar-SA"/>
        </w:rPr>
        <w:t>、</w:t>
      </w:r>
      <w:r>
        <w:rPr>
          <w:rFonts w:hint="eastAsia" w:ascii="仿宋" w:hAnsi="仿宋" w:eastAsia="仿宋" w:cs="仿宋"/>
          <w:color w:val="auto"/>
          <w:spacing w:val="0"/>
          <w:kern w:val="2"/>
          <w:sz w:val="32"/>
          <w:szCs w:val="32"/>
          <w:highlight w:val="none"/>
          <w:lang w:val="en-US" w:eastAsia="zh-CN" w:bidi="ar-SA"/>
        </w:rPr>
        <w:fldChar w:fldCharType="begin"/>
      </w:r>
      <w:r>
        <w:rPr>
          <w:rFonts w:hint="eastAsia" w:ascii="仿宋" w:hAnsi="仿宋" w:eastAsia="仿宋" w:cs="仿宋"/>
          <w:color w:val="auto"/>
          <w:spacing w:val="0"/>
          <w:kern w:val="2"/>
          <w:sz w:val="32"/>
          <w:szCs w:val="32"/>
          <w:highlight w:val="none"/>
          <w:lang w:val="en-US" w:eastAsia="zh-CN" w:bidi="ar-SA"/>
        </w:rPr>
        <w:instrText xml:space="preserve"> HYPERLINK "https://baike.baidu.com/item/%E9%A3%9E%E6%9D%A5%E5%B3%A1%E9%95%87/5378825?fromModule=lemma_inlink" \t "https://baike.baidu.com/item/%E6%B8%85%E5%9F%8E%E5%8C%BA/_blank" </w:instrText>
      </w:r>
      <w:r>
        <w:rPr>
          <w:rFonts w:hint="eastAsia" w:ascii="仿宋" w:hAnsi="仿宋" w:eastAsia="仿宋" w:cs="仿宋"/>
          <w:color w:val="auto"/>
          <w:spacing w:val="0"/>
          <w:kern w:val="2"/>
          <w:sz w:val="32"/>
          <w:szCs w:val="32"/>
          <w:highlight w:val="none"/>
          <w:lang w:val="en-US" w:eastAsia="zh-CN" w:bidi="ar-SA"/>
        </w:rPr>
        <w:fldChar w:fldCharType="separate"/>
      </w:r>
      <w:r>
        <w:rPr>
          <w:rFonts w:hint="eastAsia" w:ascii="仿宋" w:hAnsi="仿宋" w:eastAsia="仿宋" w:cs="仿宋"/>
          <w:color w:val="auto"/>
          <w:spacing w:val="0"/>
          <w:kern w:val="2"/>
          <w:sz w:val="32"/>
          <w:szCs w:val="32"/>
          <w:highlight w:val="none"/>
          <w:lang w:val="en-US" w:eastAsia="zh-CN" w:bidi="ar-SA"/>
        </w:rPr>
        <w:t>飞来峡镇</w:t>
      </w:r>
      <w:r>
        <w:rPr>
          <w:rFonts w:hint="eastAsia" w:ascii="仿宋" w:hAnsi="仿宋" w:eastAsia="仿宋" w:cs="仿宋"/>
          <w:color w:val="auto"/>
          <w:spacing w:val="0"/>
          <w:kern w:val="2"/>
          <w:sz w:val="32"/>
          <w:szCs w:val="32"/>
          <w:highlight w:val="none"/>
          <w:lang w:val="en-US" w:eastAsia="zh-CN" w:bidi="ar-SA"/>
        </w:rPr>
        <w:fldChar w:fldCharType="end"/>
      </w:r>
      <w:r>
        <w:rPr>
          <w:rFonts w:hint="eastAsia" w:ascii="仿宋" w:hAnsi="仿宋" w:eastAsia="仿宋" w:cs="仿宋"/>
          <w:color w:val="auto"/>
          <w:spacing w:val="0"/>
          <w:kern w:val="2"/>
          <w:sz w:val="32"/>
          <w:szCs w:val="32"/>
          <w:highlight w:val="none"/>
          <w:lang w:val="en-US" w:eastAsia="zh-CN" w:bidi="ar-SA"/>
        </w:rPr>
        <w:t>，总面积为1296.31平方公里。</w:t>
      </w:r>
    </w:p>
    <w:p w14:paraId="379732FC">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10" w:name="_Toc13017"/>
      <w:r>
        <w:rPr>
          <w:rFonts w:hint="eastAsia" w:ascii="仿宋" w:hAnsi="仿宋" w:eastAsia="方正楷体_GB2312" w:cs="仿宋"/>
          <w:b/>
          <w:bCs w:val="0"/>
          <w:color w:val="auto"/>
          <w:spacing w:val="0"/>
          <w:kern w:val="2"/>
          <w:sz w:val="32"/>
          <w:szCs w:val="32"/>
          <w:lang w:val="en-US" w:eastAsia="zh-CN" w:bidi="ar-SA"/>
        </w:rPr>
        <w:t>（四）</w:t>
      </w:r>
      <w:r>
        <w:rPr>
          <w:rFonts w:hint="eastAsia" w:ascii="仿宋" w:hAnsi="仿宋" w:eastAsia="仿宋" w:cs="仿宋"/>
          <w:b/>
          <w:bCs w:val="0"/>
          <w:color w:val="auto"/>
          <w:spacing w:val="0"/>
          <w:kern w:val="2"/>
          <w:sz w:val="32"/>
          <w:szCs w:val="32"/>
          <w:highlight w:val="none"/>
          <w:lang w:val="en-US" w:eastAsia="zh-CN" w:bidi="ar-SA"/>
        </w:rPr>
        <w:t>规划期限</w:t>
      </w:r>
      <w:bookmarkEnd w:id="10"/>
    </w:p>
    <w:p w14:paraId="2DC72C3E">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000000" w:themeColor="text1"/>
          <w:spacing w:val="0"/>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spacing w:val="0"/>
          <w:kern w:val="2"/>
          <w:sz w:val="32"/>
          <w:szCs w:val="32"/>
          <w:highlight w:val="none"/>
          <w:lang w:val="en-US" w:eastAsia="zh-CN" w:bidi="ar-SA"/>
          <w14:textFill>
            <w14:solidFill>
              <w14:schemeClr w14:val="tx1"/>
            </w14:solidFill>
          </w14:textFill>
        </w:rPr>
        <w:t>1.规划期限：</w:t>
      </w:r>
      <w:r>
        <w:rPr>
          <w:rFonts w:hint="eastAsia" w:ascii="仿宋" w:hAnsi="仿宋" w:eastAsia="仿宋" w:cs="仿宋"/>
          <w:color w:val="000000" w:themeColor="text1"/>
          <w:spacing w:val="0"/>
          <w:kern w:val="2"/>
          <w:sz w:val="32"/>
          <w:szCs w:val="32"/>
          <w:highlight w:val="none"/>
          <w:lang w:val="en-US" w:eastAsia="zh-CN" w:bidi="ar-SA"/>
          <w14:textFill>
            <w14:solidFill>
              <w14:schemeClr w14:val="tx1"/>
            </w14:solidFill>
          </w14:textFill>
        </w:rPr>
        <w:t>2024-2030年。规划期限与《广东省建筑垃圾污染环境防治工作规划（2024-2030年）》《清远市建筑垃圾污染环境防治工作规划（2024-2030年）》保持一致。</w:t>
      </w:r>
    </w:p>
    <w:p w14:paraId="367E6883">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000000" w:themeColor="text1"/>
          <w:spacing w:val="0"/>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spacing w:val="0"/>
          <w:kern w:val="2"/>
          <w:sz w:val="32"/>
          <w:szCs w:val="32"/>
          <w:highlight w:val="none"/>
          <w:lang w:val="en-US" w:eastAsia="zh-CN" w:bidi="ar-SA"/>
          <w14:textFill>
            <w14:solidFill>
              <w14:schemeClr w14:val="tx1"/>
            </w14:solidFill>
          </w14:textFill>
        </w:rPr>
        <w:t>2.规划基准年：</w:t>
      </w:r>
      <w:r>
        <w:rPr>
          <w:rFonts w:hint="eastAsia" w:ascii="仿宋" w:hAnsi="仿宋" w:eastAsia="仿宋" w:cs="仿宋"/>
          <w:color w:val="000000" w:themeColor="text1"/>
          <w:spacing w:val="0"/>
          <w:kern w:val="2"/>
          <w:sz w:val="32"/>
          <w:szCs w:val="32"/>
          <w:highlight w:val="none"/>
          <w:lang w:val="en-US" w:eastAsia="zh-CN" w:bidi="ar-SA"/>
          <w14:textFill>
            <w14:solidFill>
              <w14:schemeClr w14:val="tx1"/>
            </w14:solidFill>
          </w14:textFill>
        </w:rPr>
        <w:t>2023年</w:t>
      </w:r>
    </w:p>
    <w:p w14:paraId="7381645C">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000000" w:themeColor="text1"/>
          <w:spacing w:val="0"/>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spacing w:val="0"/>
          <w:kern w:val="2"/>
          <w:sz w:val="32"/>
          <w:szCs w:val="32"/>
          <w:highlight w:val="none"/>
          <w:lang w:val="en-US" w:eastAsia="zh-CN" w:bidi="ar-SA"/>
          <w14:textFill>
            <w14:solidFill>
              <w14:schemeClr w14:val="tx1"/>
            </w14:solidFill>
          </w14:textFill>
        </w:rPr>
        <w:t>3.规划近期：</w:t>
      </w:r>
      <w:r>
        <w:rPr>
          <w:rFonts w:hint="eastAsia" w:ascii="仿宋" w:hAnsi="仿宋" w:eastAsia="仿宋" w:cs="仿宋"/>
          <w:color w:val="000000" w:themeColor="text1"/>
          <w:spacing w:val="0"/>
          <w:kern w:val="2"/>
          <w:sz w:val="32"/>
          <w:szCs w:val="32"/>
          <w:highlight w:val="none"/>
          <w:lang w:val="en-US" w:eastAsia="zh-CN" w:bidi="ar-SA"/>
          <w14:textFill>
            <w14:solidFill>
              <w14:schemeClr w14:val="tx1"/>
            </w14:solidFill>
          </w14:textFill>
        </w:rPr>
        <w:t>2024-2026年</w:t>
      </w:r>
    </w:p>
    <w:p w14:paraId="4179C197">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000000" w:themeColor="text1"/>
          <w:spacing w:val="0"/>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spacing w:val="0"/>
          <w:kern w:val="2"/>
          <w:sz w:val="32"/>
          <w:szCs w:val="32"/>
          <w:highlight w:val="none"/>
          <w:lang w:val="en-US" w:eastAsia="zh-CN" w:bidi="ar-SA"/>
          <w14:textFill>
            <w14:solidFill>
              <w14:schemeClr w14:val="tx1"/>
            </w14:solidFill>
          </w14:textFill>
        </w:rPr>
        <w:t>4.规划远期：</w:t>
      </w:r>
      <w:r>
        <w:rPr>
          <w:rFonts w:hint="eastAsia" w:ascii="仿宋" w:hAnsi="仿宋" w:eastAsia="仿宋" w:cs="仿宋"/>
          <w:color w:val="000000" w:themeColor="text1"/>
          <w:spacing w:val="0"/>
          <w:kern w:val="2"/>
          <w:sz w:val="32"/>
          <w:szCs w:val="32"/>
          <w:highlight w:val="none"/>
          <w:lang w:val="en-US" w:eastAsia="zh-CN" w:bidi="ar-SA"/>
          <w14:textFill>
            <w14:solidFill>
              <w14:schemeClr w14:val="tx1"/>
            </w14:solidFill>
          </w14:textFill>
        </w:rPr>
        <w:t>2027-2030年</w:t>
      </w:r>
    </w:p>
    <w:p w14:paraId="39F67FD1">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11" w:name="_Toc10282"/>
      <w:r>
        <w:rPr>
          <w:rFonts w:hint="eastAsia" w:ascii="仿宋" w:hAnsi="仿宋" w:eastAsia="方正楷体_GB2312" w:cs="仿宋"/>
          <w:b/>
          <w:bCs w:val="0"/>
          <w:color w:val="auto"/>
          <w:spacing w:val="0"/>
          <w:kern w:val="2"/>
          <w:sz w:val="32"/>
          <w:szCs w:val="32"/>
          <w:lang w:val="en-US" w:eastAsia="zh-CN" w:bidi="ar-SA"/>
        </w:rPr>
        <w:t>（五）</w:t>
      </w:r>
      <w:r>
        <w:rPr>
          <w:rFonts w:hint="eastAsia" w:ascii="仿宋" w:hAnsi="仿宋" w:eastAsia="仿宋" w:cs="仿宋"/>
          <w:b/>
          <w:bCs w:val="0"/>
          <w:color w:val="auto"/>
          <w:spacing w:val="0"/>
          <w:kern w:val="2"/>
          <w:sz w:val="32"/>
          <w:szCs w:val="32"/>
          <w:highlight w:val="none"/>
          <w:lang w:val="en-US" w:eastAsia="zh-CN" w:bidi="ar-SA"/>
        </w:rPr>
        <w:t>建筑垃圾的定义</w:t>
      </w:r>
      <w:bookmarkEnd w:id="11"/>
    </w:p>
    <w:p w14:paraId="3E36E3F0">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根据《中华人民共和国固体废物污染环境防治法》</w:t>
      </w:r>
      <w:r>
        <w:rPr>
          <w:rFonts w:hint="eastAsia" w:ascii="仿宋" w:hAnsi="仿宋" w:eastAsia="仿宋" w:cs="仿宋"/>
          <w:color w:val="auto"/>
          <w:spacing w:val="0"/>
          <w:sz w:val="32"/>
          <w:szCs w:val="32"/>
          <w:highlight w:val="none"/>
        </w:rPr>
        <w:t>《建筑垃圾处理技术标准》（CJJ/T 134</w:t>
      </w:r>
      <w:r>
        <w:rPr>
          <w:rFonts w:hint="eastAsia" w:ascii="仿宋" w:hAnsi="仿宋" w:eastAsia="仿宋" w:cs="仿宋"/>
          <w:color w:val="auto"/>
          <w:spacing w:val="0"/>
          <w:sz w:val="32"/>
          <w:szCs w:val="32"/>
          <w:highlight w:val="none"/>
          <w:lang w:val="en-US" w:eastAsia="zh-CN"/>
        </w:rPr>
        <w:t>-2019</w:t>
      </w:r>
      <w:r>
        <w:rPr>
          <w:rFonts w:hint="eastAsia" w:ascii="仿宋" w:hAnsi="仿宋" w:eastAsia="仿宋" w:cs="仿宋"/>
          <w:color w:val="auto"/>
          <w:spacing w:val="0"/>
          <w:sz w:val="32"/>
          <w:szCs w:val="32"/>
          <w:highlight w:val="none"/>
        </w:rPr>
        <w:t>）</w:t>
      </w:r>
      <w:r>
        <w:rPr>
          <w:rFonts w:hint="eastAsia" w:ascii="仿宋" w:hAnsi="仿宋" w:eastAsia="仿宋" w:cs="仿宋"/>
          <w:color w:val="auto"/>
          <w:spacing w:val="0"/>
          <w:kern w:val="2"/>
          <w:sz w:val="32"/>
          <w:szCs w:val="32"/>
          <w:highlight w:val="none"/>
          <w:lang w:val="en-US" w:eastAsia="zh-CN" w:bidi="ar-SA"/>
        </w:rPr>
        <w:t>，建筑垃圾是指建设单位、施工单位新建、改建、扩建和拆除各类建筑物、构筑物、管网等，以及居民装饰装修房屋过程中产生的弃土、弃料和其他固体废物，不包括检验鉴定为危险废物的建筑垃圾。建筑垃圾可分为5大类，分别为工程渣土、工程泥浆、工程垃圾、拆除垃圾和装修垃圾。具体如下：</w:t>
      </w:r>
    </w:p>
    <w:p w14:paraId="66B644E0">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1.工程渣土：</w:t>
      </w:r>
      <w:r>
        <w:rPr>
          <w:rFonts w:hint="eastAsia" w:ascii="仿宋" w:hAnsi="仿宋" w:eastAsia="仿宋" w:cs="仿宋"/>
          <w:color w:val="auto"/>
          <w:spacing w:val="0"/>
          <w:kern w:val="2"/>
          <w:sz w:val="32"/>
          <w:szCs w:val="32"/>
          <w:highlight w:val="none"/>
          <w:lang w:val="en-US" w:eastAsia="zh-CN" w:bidi="ar-SA"/>
        </w:rPr>
        <w:t>指各类建筑物、构筑物、管网等基础开挖过程中产生的弃土。</w:t>
      </w:r>
    </w:p>
    <w:p w14:paraId="5D080665">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2.工程泥浆：</w:t>
      </w:r>
      <w:r>
        <w:rPr>
          <w:rFonts w:hint="eastAsia" w:ascii="仿宋" w:hAnsi="仿宋" w:eastAsia="仿宋" w:cs="仿宋"/>
          <w:color w:val="auto"/>
          <w:spacing w:val="0"/>
          <w:kern w:val="2"/>
          <w:sz w:val="32"/>
          <w:szCs w:val="32"/>
          <w:highlight w:val="none"/>
          <w:lang w:val="en-US" w:eastAsia="zh-CN" w:bidi="ar-SA"/>
        </w:rPr>
        <w:t>指钻孔桩基施工、地下连续墙施工、泥水盾构施工、水平定向钻及泥水顶管等施工产生的泥浆。</w:t>
      </w:r>
    </w:p>
    <w:p w14:paraId="5074B823">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3.工程垃圾：</w:t>
      </w:r>
      <w:r>
        <w:rPr>
          <w:rFonts w:hint="eastAsia" w:ascii="仿宋" w:hAnsi="仿宋" w:eastAsia="仿宋" w:cs="仿宋"/>
          <w:color w:val="auto"/>
          <w:spacing w:val="0"/>
          <w:kern w:val="2"/>
          <w:sz w:val="32"/>
          <w:szCs w:val="32"/>
          <w:highlight w:val="none"/>
          <w:lang w:val="en-US" w:eastAsia="zh-CN" w:bidi="ar-SA"/>
        </w:rPr>
        <w:t>指各类建筑物、构筑物等建设过程中产生的弃料；是各类建筑物、构筑物等建设过程中产生的以金属、混凝土、沥青（主要为道路沥青混凝土）和模板等为主要成分的弃料。</w:t>
      </w:r>
    </w:p>
    <w:p w14:paraId="0353EABF">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4.拆除垃圾：</w:t>
      </w:r>
      <w:r>
        <w:rPr>
          <w:rFonts w:hint="eastAsia" w:ascii="仿宋" w:hAnsi="仿宋" w:eastAsia="仿宋" w:cs="仿宋"/>
          <w:color w:val="auto"/>
          <w:spacing w:val="0"/>
          <w:kern w:val="2"/>
          <w:sz w:val="32"/>
          <w:szCs w:val="32"/>
          <w:highlight w:val="none"/>
          <w:lang w:val="en-US" w:eastAsia="zh-CN" w:bidi="ar-SA"/>
        </w:rPr>
        <w:t>指各类建筑物、构筑物等拆除过程中产生的弃料；是各类建筑物、构筑物等拆除过程中产生的以金属、混凝土、沥青（主要为道路沥青混凝土）、砖瓦、陶瓷、玻璃、木材、塑料、土等为主要成分的弃料。</w:t>
      </w:r>
    </w:p>
    <w:p w14:paraId="727CA3FD">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5.装修垃圾：</w:t>
      </w:r>
      <w:r>
        <w:rPr>
          <w:rFonts w:hint="eastAsia" w:ascii="仿宋" w:hAnsi="仿宋" w:eastAsia="仿宋" w:cs="仿宋"/>
          <w:color w:val="auto"/>
          <w:spacing w:val="0"/>
          <w:kern w:val="2"/>
          <w:sz w:val="32"/>
          <w:szCs w:val="32"/>
          <w:highlight w:val="none"/>
          <w:lang w:val="en-US" w:eastAsia="zh-CN" w:bidi="ar-SA"/>
        </w:rPr>
        <w:t>指装饰装修房屋过程中产生的废弃物；是装饰装修房屋过程中产生的以金属、混凝土、砖瓦、陶瓷、玻璃、木材、塑料、石膏、涂料、土等为主要成分的废弃物。</w:t>
      </w:r>
    </w:p>
    <w:p w14:paraId="3762F3F0">
      <w:pPr>
        <w:pStyle w:val="2"/>
        <w:numPr>
          <w:ilvl w:val="0"/>
          <w:numId w:val="0"/>
        </w:numPr>
        <w:bidi w:val="0"/>
        <w:ind w:left="420" w:leftChars="0" w:firstLine="321" w:firstLineChars="100"/>
        <w:rPr>
          <w:rFonts w:hint="eastAsia" w:ascii="仿宋" w:hAnsi="仿宋" w:eastAsia="仿宋" w:cs="仿宋"/>
          <w:b/>
          <w:bCs/>
          <w:color w:val="auto"/>
          <w:spacing w:val="0"/>
          <w:highlight w:val="none"/>
          <w:lang w:val="en-US" w:eastAsia="zh-CN"/>
        </w:rPr>
      </w:pPr>
      <w:bookmarkStart w:id="12" w:name="_Toc28032"/>
      <w:r>
        <w:rPr>
          <w:rFonts w:hint="eastAsia" w:ascii="仿宋" w:hAnsi="仿宋" w:eastAsia="黑体" w:cs="仿宋"/>
          <w:b/>
          <w:bCs/>
          <w:color w:val="auto"/>
          <w:spacing w:val="0"/>
          <w:kern w:val="0"/>
          <w:sz w:val="32"/>
          <w:szCs w:val="32"/>
          <w:lang w:val="en-US" w:eastAsia="zh-CN" w:bidi="ar-SA"/>
        </w:rPr>
        <w:t>二、</w:t>
      </w:r>
      <w:r>
        <w:rPr>
          <w:rFonts w:hint="eastAsia" w:ascii="仿宋" w:hAnsi="仿宋" w:eastAsia="仿宋" w:cs="仿宋"/>
          <w:b/>
          <w:bCs/>
          <w:color w:val="auto"/>
          <w:spacing w:val="0"/>
          <w:highlight w:val="none"/>
          <w:lang w:val="en-US" w:eastAsia="zh-CN"/>
        </w:rPr>
        <w:t>建筑垃圾产生处理现状及趋势分析</w:t>
      </w:r>
      <w:bookmarkEnd w:id="12"/>
    </w:p>
    <w:p w14:paraId="09A10BC0">
      <w:pPr>
        <w:pStyle w:val="3"/>
        <w:numPr>
          <w:ilvl w:val="1"/>
          <w:numId w:val="0"/>
        </w:numPr>
        <w:bidi w:val="0"/>
        <w:ind w:left="0" w:leftChars="0" w:firstLine="643" w:firstLineChars="200"/>
        <w:rPr>
          <w:rFonts w:hint="eastAsia" w:ascii="仿宋" w:hAnsi="仿宋" w:eastAsia="仿宋" w:cs="仿宋"/>
          <w:b/>
          <w:bCs w:val="0"/>
          <w:color w:val="auto"/>
          <w:spacing w:val="0"/>
          <w:highlight w:val="none"/>
          <w:lang w:val="en-US" w:eastAsia="zh-CN"/>
        </w:rPr>
      </w:pPr>
      <w:bookmarkStart w:id="13" w:name="_Toc13203"/>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highlight w:val="none"/>
          <w:lang w:val="en-US" w:eastAsia="zh-CN"/>
        </w:rPr>
        <w:t>现状情况</w:t>
      </w:r>
      <w:bookmarkEnd w:id="13"/>
    </w:p>
    <w:p w14:paraId="28F0599B">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Times New Roman" w:hAnsi="Times New Roman" w:eastAsia="仿宋_GB2312" w:cs="仿宋_GB2312"/>
          <w:b/>
          <w:bCs/>
          <w:color w:val="auto"/>
          <w:spacing w:val="0"/>
          <w:kern w:val="2"/>
          <w:sz w:val="32"/>
          <w:szCs w:val="32"/>
          <w:highlight w:val="none"/>
          <w:lang w:val="en-US" w:eastAsia="zh-CN" w:bidi="ar-SA"/>
        </w:rPr>
        <w:t>1.建筑垃圾</w:t>
      </w:r>
      <w:r>
        <w:rPr>
          <w:rFonts w:hint="eastAsia" w:ascii="Times New Roman" w:hAnsi="Times New Roman" w:cs="仿宋_GB2312"/>
          <w:b/>
          <w:bCs/>
          <w:color w:val="auto"/>
          <w:spacing w:val="0"/>
          <w:kern w:val="2"/>
          <w:sz w:val="32"/>
          <w:szCs w:val="32"/>
          <w:highlight w:val="none"/>
          <w:lang w:val="en-US" w:eastAsia="zh-CN" w:bidi="ar-SA"/>
        </w:rPr>
        <w:t>排放量</w:t>
      </w:r>
      <w:r>
        <w:rPr>
          <w:rFonts w:hint="eastAsia" w:ascii="Times New Roman" w:hAnsi="Times New Roman" w:eastAsia="仿宋_GB2312" w:cs="仿宋_GB2312"/>
          <w:b/>
          <w:bCs/>
          <w:color w:val="auto"/>
          <w:spacing w:val="0"/>
          <w:kern w:val="2"/>
          <w:sz w:val="32"/>
          <w:szCs w:val="32"/>
          <w:highlight w:val="none"/>
          <w:lang w:val="en-US" w:eastAsia="zh-CN" w:bidi="ar-SA"/>
        </w:rPr>
        <w:t>：</w:t>
      </w:r>
      <w:r>
        <w:rPr>
          <w:rFonts w:hint="eastAsia" w:ascii="仿宋" w:hAnsi="仿宋" w:eastAsia="仿宋" w:cs="仿宋"/>
          <w:color w:val="auto"/>
          <w:spacing w:val="0"/>
          <w:kern w:val="2"/>
          <w:sz w:val="32"/>
          <w:szCs w:val="32"/>
          <w:highlight w:val="none"/>
          <w:lang w:val="en-US" w:eastAsia="zh-CN" w:bidi="ar-SA"/>
        </w:rPr>
        <w:t>2024年清城区建筑垃圾排放许可68宗，建筑垃圾产生数量190.97万m³；其中工程渣土150.20万m³，工程泥浆2.20万m³，工程垃圾3.82万m³，拆除垃圾15.52万m³，装修垃圾19.23万m³。</w:t>
      </w:r>
    </w:p>
    <w:p w14:paraId="208E1251">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建筑垃圾种类大部分都是工程渣土。</w:t>
      </w:r>
    </w:p>
    <w:p w14:paraId="5FC655F1">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cs="仿宋_GB2312"/>
          <w:b/>
          <w:bCs/>
          <w:color w:val="auto"/>
          <w:spacing w:val="0"/>
          <w:kern w:val="2"/>
          <w:sz w:val="32"/>
          <w:szCs w:val="32"/>
          <w:highlight w:val="none"/>
          <w:lang w:val="en-US" w:eastAsia="zh-CN" w:bidi="ar-SA"/>
        </w:rPr>
        <w:t>2</w:t>
      </w:r>
      <w:r>
        <w:rPr>
          <w:rFonts w:hint="eastAsia" w:ascii="Times New Roman" w:hAnsi="Times New Roman" w:eastAsia="仿宋_GB2312" w:cs="仿宋_GB2312"/>
          <w:b/>
          <w:bCs/>
          <w:color w:val="auto"/>
          <w:spacing w:val="0"/>
          <w:kern w:val="2"/>
          <w:sz w:val="32"/>
          <w:szCs w:val="32"/>
          <w:highlight w:val="none"/>
          <w:lang w:val="en-US" w:eastAsia="zh-CN" w:bidi="ar-SA"/>
        </w:rPr>
        <w:t>.建筑垃圾处置量：</w:t>
      </w:r>
      <w:r>
        <w:rPr>
          <w:rFonts w:hint="eastAsia" w:ascii="仿宋" w:hAnsi="仿宋" w:eastAsia="仿宋" w:cs="仿宋"/>
          <w:color w:val="auto"/>
          <w:spacing w:val="0"/>
          <w:kern w:val="2"/>
          <w:sz w:val="32"/>
          <w:szCs w:val="32"/>
          <w:highlight w:val="none"/>
          <w:u w:val="none"/>
          <w:lang w:val="en-US" w:eastAsia="zh-CN" w:bidi="ar-SA"/>
        </w:rPr>
        <w:t>2024年清城区建筑垃圾处置量160.48万立方米。其中，消纳场消纳0.01万立方米，资源化利用7.03万立方米，工程回填/土地平整152.93万立方米，其他（包括堆山造景、修基筑路、筛分后进行焚烧处理等）0.51万立方米，无跨地级以上市处置建筑垃圾。</w:t>
      </w:r>
    </w:p>
    <w:p w14:paraId="75EE8D69">
      <w:pPr>
        <w:pStyle w:val="65"/>
        <w:keepNext w:val="0"/>
        <w:keepLines w:val="0"/>
        <w:pageBreakBefore w:val="0"/>
        <w:widowControl/>
        <w:numPr>
          <w:ilvl w:val="0"/>
          <w:numId w:val="6"/>
        </w:numPr>
        <w:kinsoku/>
        <w:wordWrap/>
        <w:overflowPunct w:val="0"/>
        <w:topLinePunct w:val="0"/>
        <w:autoSpaceDE/>
        <w:autoSpaceDN/>
        <w:bidi w:val="0"/>
        <w:adjustRightInd/>
        <w:snapToGrid/>
        <w:spacing w:after="192" w:afterLines="50" w:line="600" w:lineRule="exact"/>
        <w:ind w:left="0" w:leftChars="0" w:firstLine="420" w:firstLineChars="0"/>
        <w:jc w:val="center"/>
        <w:textAlignment w:val="baseline"/>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 xml:space="preserve"> 清城区建筑垃圾产生量现状表（单位：万m³）</w:t>
      </w:r>
    </w:p>
    <w:tbl>
      <w:tblPr>
        <w:tblStyle w:val="44"/>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2"/>
        <w:gridCol w:w="1304"/>
        <w:gridCol w:w="1304"/>
        <w:gridCol w:w="1304"/>
        <w:gridCol w:w="1304"/>
        <w:gridCol w:w="1304"/>
        <w:gridCol w:w="1304"/>
      </w:tblGrid>
      <w:tr w14:paraId="6CE66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952"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E20B2E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时间（年）</w:t>
            </w:r>
          </w:p>
        </w:tc>
        <w:tc>
          <w:tcPr>
            <w:tcW w:w="1304"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947EC5D">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建筑垃圾总量</w:t>
            </w:r>
          </w:p>
        </w:tc>
        <w:tc>
          <w:tcPr>
            <w:tcW w:w="1304"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0124B72">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工程渣土</w:t>
            </w:r>
          </w:p>
        </w:tc>
        <w:tc>
          <w:tcPr>
            <w:tcW w:w="1304"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E4F1661">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工程泥浆</w:t>
            </w:r>
          </w:p>
        </w:tc>
        <w:tc>
          <w:tcPr>
            <w:tcW w:w="1304"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D94AB2E">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工程垃圾</w:t>
            </w:r>
          </w:p>
        </w:tc>
        <w:tc>
          <w:tcPr>
            <w:tcW w:w="1304"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646ED134">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拆除垃圾</w:t>
            </w:r>
          </w:p>
        </w:tc>
        <w:tc>
          <w:tcPr>
            <w:tcW w:w="1304"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371BA1DC">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装修垃圾</w:t>
            </w:r>
          </w:p>
        </w:tc>
      </w:tr>
      <w:tr w14:paraId="04C8A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803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2024</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CDB2">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 xml:space="preserve">190.97 </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F741">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 xml:space="preserve">150.20 </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62ADE">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 xml:space="preserve">2.20 </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FC70">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 xml:space="preserve">3.82 </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6B5A">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 xml:space="preserve">15.52 </w:t>
            </w:r>
          </w:p>
        </w:tc>
        <w:tc>
          <w:tcPr>
            <w:tcW w:w="1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976C">
            <w:pPr>
              <w:keepNext w:val="0"/>
              <w:keepLines w:val="0"/>
              <w:widowControl/>
              <w:suppressLineNumbers w:val="0"/>
              <w:spacing w:line="240" w:lineRule="auto"/>
              <w:jc w:val="center"/>
              <w:textAlignment w:val="center"/>
              <w:rPr>
                <w:rFonts w:hint="eastAsia" w:ascii="仿宋" w:hAnsi="仿宋" w:eastAsia="仿宋" w:cs="仿宋"/>
                <w:b w:val="0"/>
                <w:bCs w:val="0"/>
                <w:i w:val="0"/>
                <w:iCs w:val="0"/>
                <w:color w:val="000000"/>
                <w:kern w:val="0"/>
                <w:sz w:val="28"/>
                <w:szCs w:val="28"/>
                <w:highlight w:val="none"/>
                <w:u w:val="none"/>
                <w:lang w:val="en-US" w:eastAsia="zh-CN" w:bidi="ar"/>
              </w:rPr>
            </w:pPr>
            <w:r>
              <w:rPr>
                <w:rFonts w:hint="eastAsia" w:ascii="仿宋" w:hAnsi="仿宋" w:eastAsia="仿宋" w:cs="仿宋"/>
                <w:b w:val="0"/>
                <w:bCs w:val="0"/>
                <w:i w:val="0"/>
                <w:iCs w:val="0"/>
                <w:color w:val="000000"/>
                <w:kern w:val="0"/>
                <w:sz w:val="28"/>
                <w:szCs w:val="28"/>
                <w:highlight w:val="none"/>
                <w:u w:val="none"/>
                <w:lang w:val="en-US" w:eastAsia="zh-CN" w:bidi="ar"/>
              </w:rPr>
              <w:t xml:space="preserve">19.23 </w:t>
            </w:r>
          </w:p>
        </w:tc>
      </w:tr>
    </w:tbl>
    <w:p w14:paraId="5BD7ED03">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yellow"/>
          <w:u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建筑垃圾处置设施建设情况：</w:t>
      </w:r>
      <w:r>
        <w:rPr>
          <w:rFonts w:hint="eastAsia" w:ascii="仿宋" w:hAnsi="仿宋" w:eastAsia="仿宋" w:cs="仿宋"/>
          <w:color w:val="auto"/>
          <w:spacing w:val="0"/>
          <w:kern w:val="2"/>
          <w:sz w:val="32"/>
          <w:szCs w:val="32"/>
          <w:highlight w:val="none"/>
          <w:u w:val="none"/>
          <w:lang w:val="en-US" w:eastAsia="zh-CN" w:bidi="ar-SA"/>
        </w:rPr>
        <w:t>截至2024年底，清城区建成7处建筑垃圾临时消纳场所，包括3处建筑垃圾临时消纳场（东城、洲心、石角）和4处建筑垃圾收集点（转运站）（凤城、龙塘、飞来峡、源潭），目前均已投入使用，年均处理值合计125万吨。</w:t>
      </w:r>
    </w:p>
    <w:p w14:paraId="2A3A3F1C">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14" w:name="_Toc19783"/>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kern w:val="2"/>
          <w:sz w:val="32"/>
          <w:szCs w:val="32"/>
          <w:highlight w:val="none"/>
          <w:u w:val="none"/>
          <w:lang w:val="en-US" w:eastAsia="zh-CN" w:bidi="ar-SA"/>
        </w:rPr>
        <w:t>建筑垃圾产生</w:t>
      </w:r>
      <w:r>
        <w:rPr>
          <w:rFonts w:hint="eastAsia" w:ascii="仿宋" w:hAnsi="仿宋" w:eastAsia="仿宋" w:cs="仿宋"/>
          <w:b/>
          <w:bCs w:val="0"/>
          <w:color w:val="auto"/>
          <w:spacing w:val="0"/>
          <w:kern w:val="2"/>
          <w:sz w:val="32"/>
          <w:szCs w:val="32"/>
          <w:highlight w:val="none"/>
          <w:lang w:val="en-US" w:eastAsia="zh-CN" w:bidi="ar-SA"/>
        </w:rPr>
        <w:t>量预测</w:t>
      </w:r>
      <w:bookmarkEnd w:id="14"/>
    </w:p>
    <w:p w14:paraId="0E2BC843">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b/>
          <w:bCs/>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1.工程垃圾</w:t>
      </w:r>
    </w:p>
    <w:p w14:paraId="67F8FE76">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从2024年统计数据来看，预测清城区施工面积平均每年增加约5%，因此，本次以2024年为基期年，按照年增加5%预测清城区2024-2030年工程垃圾产生量（每年产生量详见附表2），则：</w:t>
      </w:r>
    </w:p>
    <w:p w14:paraId="344209CE">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规划2026年清城区工程垃圾年产生量约4.21万m³；</w:t>
      </w:r>
    </w:p>
    <w:p w14:paraId="614F69A3">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规划2030年清城区工程垃圾年产生量约5.12万m³。</w:t>
      </w:r>
    </w:p>
    <w:p w14:paraId="5A48C782">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b/>
          <w:bCs/>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2.拆除垃圾</w:t>
      </w:r>
    </w:p>
    <w:p w14:paraId="0066AA36">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从2024年统计数据来看，预测清城区竣工面积平均每年增加约4%，因此，本次以2024年为基期年，按照年增加4%预测清城区2024-2030年拆除垃圾产生量（每年产生量详见附表2），则：</w:t>
      </w:r>
    </w:p>
    <w:p w14:paraId="4117BBE3">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规划2026年清城区拆除垃圾年产生量约16.79万m³；</w:t>
      </w:r>
    </w:p>
    <w:p w14:paraId="6C42A950">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规划2030年清城区拆除垃圾年产生量约19.64万m³。</w:t>
      </w:r>
    </w:p>
    <w:p w14:paraId="1A06B696">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b/>
          <w:bCs/>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3.装修垃圾</w:t>
      </w:r>
    </w:p>
    <w:p w14:paraId="0909C69A">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从2024年统计数据来看，预测清城区装修总户数平均每年增加约1%，因此，本次以2024年为基期年，按照年增加1%预测清城区2024-2030年拆除垃圾产生量（每年产生量详见附表2），则：</w:t>
      </w:r>
    </w:p>
    <w:p w14:paraId="291AC8E3">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规划2026年清城区装修垃圾年产生量约19.62万m³；</w:t>
      </w:r>
    </w:p>
    <w:p w14:paraId="66753E2F">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规划2030年清城区装修垃圾年产生量约20.41万m³。</w:t>
      </w:r>
    </w:p>
    <w:p w14:paraId="76165D20">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4.工程渣土、工程泥浆</w:t>
      </w:r>
    </w:p>
    <w:p w14:paraId="1F665EDB">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从清城区建设项目水保全流程监管台账统计数据来看，清城区工程渣土、工程泥浆的增减无特定规律可循，以2024年为基期年，按照年增加1%预测清城区2024-2030年工程渣土、工程泥浆产生量（每年产生量详见表2），则：</w:t>
      </w:r>
    </w:p>
    <w:p w14:paraId="6ED25B41">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规划至2026年（按3年计），工程渣土总产量约为455.12万m³，工程泥浆总产生量约为6.67万m³（约为工程渣土产量的1.5%）；</w:t>
      </w:r>
    </w:p>
    <w:p w14:paraId="0A207365">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规划2027-2030年（按4年计），工程渣土总产量约为628.35万m³，工程泥浆总产生量约为9.20万m³（约为工程渣土产量的1.5%）；</w:t>
      </w:r>
    </w:p>
    <w:p w14:paraId="1C22FB54">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合计，规划2024-2030年（按7年计）工程渣土总产量约为1083.47万m³，工程泥浆总产生量约为15.87万m³。各类建筑垃圾产生量预测，如下：</w:t>
      </w:r>
    </w:p>
    <w:p w14:paraId="16F84FE7">
      <w:pPr>
        <w:pStyle w:val="65"/>
        <w:keepNext w:val="0"/>
        <w:keepLines w:val="0"/>
        <w:pageBreakBefore w:val="0"/>
        <w:widowControl/>
        <w:numPr>
          <w:ilvl w:val="0"/>
          <w:numId w:val="6"/>
        </w:numPr>
        <w:kinsoku/>
        <w:wordWrap/>
        <w:overflowPunct w:val="0"/>
        <w:topLinePunct w:val="0"/>
        <w:autoSpaceDE/>
        <w:autoSpaceDN/>
        <w:bidi w:val="0"/>
        <w:adjustRightInd/>
        <w:snapToGrid/>
        <w:spacing w:after="192" w:afterLines="50" w:line="600" w:lineRule="exact"/>
        <w:ind w:left="0" w:leftChars="0" w:firstLine="420" w:firstLineChars="0"/>
        <w:jc w:val="center"/>
        <w:textAlignment w:val="baseline"/>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 xml:space="preserve"> 清城区建筑垃圾产生量预测表（单位：万m³）</w:t>
      </w:r>
    </w:p>
    <w:tbl>
      <w:tblPr>
        <w:tblStyle w:val="44"/>
        <w:tblW w:w="88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5"/>
        <w:gridCol w:w="1182"/>
        <w:gridCol w:w="1229"/>
        <w:gridCol w:w="1368"/>
        <w:gridCol w:w="1368"/>
        <w:gridCol w:w="1368"/>
        <w:gridCol w:w="1370"/>
      </w:tblGrid>
      <w:tr w14:paraId="5A119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2" w:hRule="atLeast"/>
        </w:trPr>
        <w:tc>
          <w:tcPr>
            <w:tcW w:w="975"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5554C1D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时间（年）</w:t>
            </w:r>
          </w:p>
        </w:tc>
        <w:tc>
          <w:tcPr>
            <w:tcW w:w="1182"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C0DAC1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建筑垃圾总量</w:t>
            </w:r>
          </w:p>
        </w:tc>
        <w:tc>
          <w:tcPr>
            <w:tcW w:w="1229"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CE08A5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工程渣土</w:t>
            </w:r>
          </w:p>
        </w:tc>
        <w:tc>
          <w:tcPr>
            <w:tcW w:w="1368"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3CC8382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工程泥浆</w:t>
            </w:r>
          </w:p>
        </w:tc>
        <w:tc>
          <w:tcPr>
            <w:tcW w:w="1368"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48A9C2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工程垃圾</w:t>
            </w:r>
          </w:p>
        </w:tc>
        <w:tc>
          <w:tcPr>
            <w:tcW w:w="1368"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B84721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拆除垃圾</w:t>
            </w:r>
          </w:p>
        </w:tc>
        <w:tc>
          <w:tcPr>
            <w:tcW w:w="137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3398F21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装修垃圾</w:t>
            </w:r>
          </w:p>
        </w:tc>
      </w:tr>
      <w:tr w14:paraId="652C4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F8DB">
            <w:pPr>
              <w:keepNext w:val="0"/>
              <w:keepLines w:val="0"/>
              <w:widowControl/>
              <w:suppressLineNumbers w:val="0"/>
              <w:spacing w:line="240" w:lineRule="auto"/>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2024</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073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190.97 </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CF7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150.20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B58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2.20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753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3.82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1FEA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15.52 </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DFDC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19.23 </w:t>
            </w:r>
          </w:p>
        </w:tc>
      </w:tr>
      <w:tr w14:paraId="0697B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922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2025</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C00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193.50 </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79F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151.70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0BA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2.22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B35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4.01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9F3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16.14 </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D15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19.42 </w:t>
            </w:r>
          </w:p>
        </w:tc>
      </w:tr>
      <w:tr w14:paraId="6A4CC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71CB">
            <w:pPr>
              <w:keepNext w:val="0"/>
              <w:keepLines w:val="0"/>
              <w:widowControl/>
              <w:suppressLineNumbers w:val="0"/>
              <w:spacing w:line="240" w:lineRule="auto"/>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2026</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07B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196.08 </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17D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153.22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C1D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2.24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240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4.21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068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16.79 </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35A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19.62 </w:t>
            </w:r>
          </w:p>
        </w:tc>
      </w:tr>
      <w:tr w14:paraId="7D5BC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2DE2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2027</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21A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198.71 </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E6B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154.75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B35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2.27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8D3B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4.42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26B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17.46 </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5971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19.81 </w:t>
            </w:r>
          </w:p>
        </w:tc>
      </w:tr>
      <w:tr w14:paraId="2F4F5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B23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2028</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E3A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201.40 </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06EC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156.30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82F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2.29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567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4.64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72AB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18.16 </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D08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20.01 </w:t>
            </w:r>
          </w:p>
        </w:tc>
      </w:tr>
      <w:tr w14:paraId="04D34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5B5F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2029</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1989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204.14 </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DE90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157.86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482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2.31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588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4.88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CF0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18.88 </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DDD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20.21 </w:t>
            </w:r>
          </w:p>
        </w:tc>
      </w:tr>
      <w:tr w14:paraId="01559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51D1">
            <w:pPr>
              <w:keepNext w:val="0"/>
              <w:keepLines w:val="0"/>
              <w:widowControl/>
              <w:suppressLineNumbers w:val="0"/>
              <w:spacing w:line="240" w:lineRule="auto"/>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2030</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C19C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206.95 </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472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159.44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C4E1">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2.34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662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5.12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2367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19.64 </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E6C9">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20.41 </w:t>
            </w:r>
          </w:p>
        </w:tc>
      </w:tr>
      <w:tr w14:paraId="4A681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34AB">
            <w:pPr>
              <w:keepNext w:val="0"/>
              <w:keepLines w:val="0"/>
              <w:widowControl/>
              <w:suppressLineNumbers w:val="0"/>
              <w:spacing w:line="240" w:lineRule="auto"/>
              <w:jc w:val="center"/>
              <w:textAlignment w:val="center"/>
              <w:rPr>
                <w:rFonts w:hint="eastAsia" w:ascii="仿宋" w:hAnsi="仿宋" w:eastAsia="仿宋" w:cs="仿宋"/>
                <w:i w:val="0"/>
                <w:iCs w:val="0"/>
                <w:color w:val="000000"/>
                <w:sz w:val="22"/>
                <w:szCs w:val="22"/>
                <w:highlight w:val="none"/>
                <w:u w:val="none"/>
              </w:rPr>
            </w:pPr>
            <w:r>
              <w:rPr>
                <w:rFonts w:hint="eastAsia" w:ascii="仿宋" w:hAnsi="仿宋" w:eastAsia="仿宋" w:cs="仿宋"/>
                <w:i w:val="0"/>
                <w:iCs w:val="0"/>
                <w:color w:val="000000"/>
                <w:kern w:val="0"/>
                <w:sz w:val="22"/>
                <w:szCs w:val="22"/>
                <w:highlight w:val="none"/>
                <w:u w:val="none"/>
                <w:lang w:val="en-US" w:eastAsia="zh-CN" w:bidi="ar"/>
              </w:rPr>
              <w:t>合计</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FE3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1391.74 </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DEA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1083.47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5AB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15.87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54E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31.10 </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0FE4">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122.58 </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2105">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2"/>
                <w:szCs w:val="22"/>
                <w:highlight w:val="none"/>
                <w:u w:val="none"/>
                <w:lang w:val="en-US" w:eastAsia="zh-CN" w:bidi="ar"/>
              </w:rPr>
            </w:pPr>
            <w:r>
              <w:rPr>
                <w:rFonts w:hint="eastAsia" w:ascii="仿宋" w:hAnsi="仿宋" w:eastAsia="仿宋" w:cs="仿宋"/>
                <w:i w:val="0"/>
                <w:iCs w:val="0"/>
                <w:color w:val="000000"/>
                <w:kern w:val="0"/>
                <w:sz w:val="22"/>
                <w:szCs w:val="22"/>
                <w:highlight w:val="none"/>
                <w:u w:val="none"/>
                <w:lang w:val="en-US" w:eastAsia="zh-CN" w:bidi="ar"/>
              </w:rPr>
              <w:t xml:space="preserve">138.72 </w:t>
            </w:r>
          </w:p>
        </w:tc>
      </w:tr>
    </w:tbl>
    <w:p w14:paraId="14036E39">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15" w:name="_Toc29136"/>
      <w:bookmarkStart w:id="16" w:name="_Toc25227"/>
      <w:r>
        <w:rPr>
          <w:rFonts w:hint="eastAsia" w:ascii="仿宋" w:hAnsi="仿宋" w:eastAsia="方正楷体_GB2312" w:cs="仿宋"/>
          <w:b/>
          <w:bCs w:val="0"/>
          <w:color w:val="auto"/>
          <w:spacing w:val="0"/>
          <w:kern w:val="2"/>
          <w:sz w:val="32"/>
          <w:szCs w:val="32"/>
          <w:lang w:val="en-US" w:eastAsia="zh-CN" w:bidi="ar-SA"/>
        </w:rPr>
        <w:t>（三）</w:t>
      </w:r>
      <w:r>
        <w:rPr>
          <w:rFonts w:hint="eastAsia" w:ascii="仿宋" w:hAnsi="仿宋" w:eastAsia="仿宋" w:cs="仿宋"/>
          <w:b/>
          <w:bCs w:val="0"/>
          <w:color w:val="auto"/>
          <w:spacing w:val="0"/>
          <w:kern w:val="2"/>
          <w:sz w:val="32"/>
          <w:szCs w:val="32"/>
          <w:highlight w:val="none"/>
          <w:lang w:val="en-US" w:eastAsia="zh-CN" w:bidi="ar-SA"/>
        </w:rPr>
        <w:t>处理量预测</w:t>
      </w:r>
      <w:bookmarkEnd w:id="15"/>
    </w:p>
    <w:p w14:paraId="395E3CA3">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b/>
          <w:bCs/>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1.装修垃圾分选量</w:t>
      </w:r>
    </w:p>
    <w:p w14:paraId="12CB9DE3">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预测清城区装修垃圾分选能力缺口为18.83万m³/年（收集率按95%计）。</w:t>
      </w:r>
    </w:p>
    <w:p w14:paraId="0151FCDC">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b/>
          <w:bCs/>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2.装修垃圾填埋量</w:t>
      </w:r>
    </w:p>
    <w:p w14:paraId="3F1B8AF6">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根据装修垃圾资源化处理工艺，装修垃圾填埋量约占装修垃圾分选量的9%。</w:t>
      </w:r>
    </w:p>
    <w:p w14:paraId="67463A70">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default"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按照装修垃圾分选量18.83万m³/年计算，预测清城区装修垃圾填埋量缺口为1.69万m³/年。则2024-2030年需填埋量为11.86万m³。</w:t>
      </w:r>
    </w:p>
    <w:p w14:paraId="3E530B63">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b/>
          <w:bCs/>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3.建筑垃圾资源化利用处理量</w:t>
      </w:r>
    </w:p>
    <w:p w14:paraId="1D37B3C6">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预测清城区建筑垃圾资源化利用需求量缺口为41.77万m³/年（（工程垃圾总量+拆除垃圾总量+装修垃圾总量）/规划总年份）。</w:t>
      </w:r>
    </w:p>
    <w:p w14:paraId="05FE12A1">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b/>
          <w:bCs/>
          <w:color w:val="auto"/>
          <w:spacing w:val="0"/>
          <w:kern w:val="2"/>
          <w:sz w:val="32"/>
          <w:szCs w:val="32"/>
          <w:highlight w:val="none"/>
          <w:lang w:val="en-US" w:eastAsia="zh-CN" w:bidi="ar-SA"/>
        </w:rPr>
      </w:pPr>
      <w:r>
        <w:rPr>
          <w:rFonts w:hint="eastAsia" w:ascii="仿宋" w:hAnsi="仿宋" w:eastAsia="仿宋" w:cs="仿宋"/>
          <w:b/>
          <w:bCs/>
          <w:color w:val="auto"/>
          <w:spacing w:val="0"/>
          <w:kern w:val="2"/>
          <w:sz w:val="32"/>
          <w:szCs w:val="32"/>
          <w:highlight w:val="none"/>
          <w:lang w:val="en-US" w:eastAsia="zh-CN" w:bidi="ar-SA"/>
        </w:rPr>
        <w:t>4.工程渣土和工程泥浆填埋场处理量</w:t>
      </w:r>
    </w:p>
    <w:p w14:paraId="3F165872">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预测至2026年清城区工程渣土及工程泥浆项目内可直接利用，平均利用75%，年需消纳量为38.48万m³/年。则2024-2026年需消纳量为115.45万m³。</w:t>
      </w:r>
    </w:p>
    <w:p w14:paraId="1D05D9AA">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预测2027-2030年清城区工程渣土及工程泥浆项目内可直接利用，平均利用90%，年需消纳量为15.94万m³/年。则2027-2030年需消纳量为63.76万m³。</w:t>
      </w:r>
    </w:p>
    <w:p w14:paraId="1D559444">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default"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综上统计，预计清城区2024-2030年消纳量（装修垃圾填埋量+工程渣土和工程泥浆填埋场消纳量）为191.06万m³；预计清城区2024-2030年建筑垃圾资源化利用处理量需求为41.77万m³/年（按资源化利用率60%计算，需求为25.06万m³/年，按资源化利用率80%计算，需求为33.42万m³/年）；预测清城区装修垃圾分选能力缺口为18.83万m³/年。</w:t>
      </w:r>
    </w:p>
    <w:p w14:paraId="227F3B6C">
      <w:pPr>
        <w:pStyle w:val="2"/>
        <w:numPr>
          <w:ilvl w:val="0"/>
          <w:numId w:val="0"/>
        </w:numPr>
        <w:bidi w:val="0"/>
        <w:ind w:left="420" w:leftChars="0" w:firstLine="220" w:firstLineChars="0"/>
        <w:rPr>
          <w:rFonts w:hint="eastAsia" w:ascii="仿宋" w:hAnsi="仿宋" w:eastAsia="仿宋" w:cs="仿宋"/>
          <w:b/>
          <w:bCs/>
          <w:color w:val="auto"/>
          <w:spacing w:val="0"/>
          <w:highlight w:val="none"/>
          <w:lang w:val="en-US" w:eastAsia="zh-CN"/>
        </w:rPr>
      </w:pPr>
      <w:bookmarkStart w:id="17" w:name="_Toc20218"/>
      <w:r>
        <w:rPr>
          <w:rFonts w:hint="eastAsia" w:ascii="仿宋" w:hAnsi="仿宋" w:eastAsia="黑体" w:cs="仿宋"/>
          <w:b/>
          <w:bCs/>
          <w:color w:val="auto"/>
          <w:spacing w:val="0"/>
          <w:kern w:val="0"/>
          <w:sz w:val="32"/>
          <w:szCs w:val="32"/>
          <w:lang w:val="en-US" w:eastAsia="zh-CN" w:bidi="ar-SA"/>
        </w:rPr>
        <w:t>三、</w:t>
      </w:r>
      <w:r>
        <w:rPr>
          <w:rFonts w:hint="eastAsia" w:ascii="仿宋" w:hAnsi="仿宋" w:eastAsia="仿宋" w:cs="仿宋"/>
          <w:b/>
          <w:bCs/>
          <w:color w:val="auto"/>
          <w:spacing w:val="0"/>
          <w:highlight w:val="none"/>
          <w:lang w:val="en-US" w:eastAsia="zh-CN"/>
        </w:rPr>
        <w:t>总体思路</w:t>
      </w:r>
      <w:bookmarkEnd w:id="16"/>
      <w:bookmarkEnd w:id="17"/>
    </w:p>
    <w:p w14:paraId="1557E9A0">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18" w:name="_Toc14369"/>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kern w:val="2"/>
          <w:sz w:val="32"/>
          <w:szCs w:val="32"/>
          <w:highlight w:val="none"/>
          <w:lang w:val="en-US" w:eastAsia="zh-CN" w:bidi="ar-SA"/>
        </w:rPr>
        <w:t>指导思想</w:t>
      </w:r>
      <w:bookmarkEnd w:id="18"/>
    </w:p>
    <w:p w14:paraId="4EB4E77C">
      <w:pPr>
        <w:pStyle w:val="65"/>
        <w:keepNext w:val="0"/>
        <w:keepLines w:val="0"/>
        <w:pageBreakBefore w:val="0"/>
        <w:widowControl/>
        <w:kinsoku/>
        <w:wordWrap/>
        <w:overflowPunct w:val="0"/>
        <w:topLinePunct w:val="0"/>
        <w:autoSpaceDE/>
        <w:autoSpaceDN/>
        <w:bidi w:val="0"/>
        <w:adjustRightInd/>
        <w:snapToGrid/>
        <w:spacing w:line="600" w:lineRule="exact"/>
        <w:ind w:firstLine="624"/>
        <w:jc w:val="both"/>
        <w:textAlignment w:val="baseline"/>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以习近平新时代中国特色社会主义思想为指导，全面贯彻落实党的二十大精神，深入践行绿水青山就是金山银山的理念，以建筑垃圾减量化、资源化、无害化为导向，结合“无废城市”建设和“百县千镇万村高质量发展工程”实施，健全建筑垃圾污染环境防治工作机制，加强源头管控、运处规范、监管闭环，提高建筑垃圾处理减量化、资源化、无害化、数字化水平，建立“源头控制、就地利用、区域平衡、循环利用、安全消纳”的建筑垃圾治理体系，进一步促进城市建筑垃圾治理和再利用产业化发展，为清城区统筹推动城乡建设高质量发展提供有力支撑。</w:t>
      </w:r>
    </w:p>
    <w:p w14:paraId="3B6E4BE4">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19" w:name="_Toc6122"/>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kern w:val="2"/>
          <w:sz w:val="32"/>
          <w:szCs w:val="32"/>
          <w:highlight w:val="none"/>
          <w:lang w:val="en-US" w:eastAsia="zh-CN" w:bidi="ar-SA"/>
        </w:rPr>
        <w:t>思路与原则</w:t>
      </w:r>
      <w:bookmarkEnd w:id="19"/>
    </w:p>
    <w:p w14:paraId="7ECD4342">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1.全面调研，深入分析。</w:t>
      </w:r>
      <w:r>
        <w:rPr>
          <w:rFonts w:hint="eastAsia" w:ascii="仿宋" w:hAnsi="仿宋" w:eastAsia="仿宋" w:cs="仿宋"/>
          <w:b w:val="0"/>
          <w:bCs w:val="0"/>
          <w:color w:val="auto"/>
          <w:spacing w:val="0"/>
          <w:sz w:val="32"/>
          <w:szCs w:val="32"/>
          <w:highlight w:val="none"/>
          <w:lang w:val="en-US" w:eastAsia="zh-CN"/>
        </w:rPr>
        <w:t>充分开展实地调研，全面了解掌握建筑垃圾的类型、产生量、利用量和处置量情况以及建筑垃圾消纳场、资源化利用项目等的规模和布局情况，梳理产销平衡数据，分析建筑垃圾利用和处置存在的问题。</w:t>
      </w:r>
    </w:p>
    <w:p w14:paraId="60B4E41E">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2.目标导向，补齐短板。</w:t>
      </w:r>
      <w:r>
        <w:rPr>
          <w:rFonts w:hint="eastAsia" w:ascii="仿宋" w:hAnsi="仿宋" w:eastAsia="仿宋" w:cs="仿宋"/>
          <w:b w:val="0"/>
          <w:bCs w:val="0"/>
          <w:color w:val="auto"/>
          <w:spacing w:val="0"/>
          <w:sz w:val="32"/>
          <w:szCs w:val="32"/>
          <w:highlight w:val="none"/>
          <w:lang w:val="en-US" w:eastAsia="zh-CN"/>
        </w:rPr>
        <w:t>聚焦建筑垃圾源头减量、资源化利用和消纳兜底保障，以强化分类管理和全过程闭环管理、提升综合利用水平、促进资源化产业发展、防范建筑垃圾环境污染风险等方面为重点，加快补齐相关治理体系和基础设施短板</w:t>
      </w:r>
      <w:r>
        <w:rPr>
          <w:rFonts w:hint="eastAsia" w:ascii="仿宋" w:hAnsi="仿宋" w:eastAsia="仿宋" w:cs="仿宋"/>
          <w:color w:val="auto"/>
          <w:spacing w:val="0"/>
          <w:sz w:val="32"/>
          <w:szCs w:val="32"/>
          <w:highlight w:val="none"/>
          <w:lang w:val="en-US" w:eastAsia="zh-CN"/>
        </w:rPr>
        <w:t>。</w:t>
      </w:r>
    </w:p>
    <w:p w14:paraId="37531550">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3.因地制宜，科学规划。</w:t>
      </w:r>
      <w:r>
        <w:rPr>
          <w:rFonts w:hint="eastAsia" w:ascii="仿宋" w:hAnsi="仿宋" w:eastAsia="仿宋" w:cs="仿宋"/>
          <w:color w:val="auto"/>
          <w:spacing w:val="0"/>
          <w:sz w:val="32"/>
          <w:szCs w:val="32"/>
          <w:highlight w:val="none"/>
          <w:lang w:val="en-US" w:eastAsia="zh-CN"/>
        </w:rPr>
        <w:t>以立足当前需求，兼顾长远发展，充分考虑经济社会发展和生态环境状况，合理确定建筑垃圾转运调配、资源化利用、堆填、填埋等消纳处置设施、场所的建设目标和工程规模，确保所产生的建筑垃圾妥善利用和处置，达至产消平衡。</w:t>
      </w:r>
    </w:p>
    <w:p w14:paraId="3FDB6094">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4.全程谋划，推进分类。</w:t>
      </w:r>
      <w:r>
        <w:rPr>
          <w:rFonts w:hint="eastAsia" w:ascii="仿宋" w:hAnsi="仿宋" w:eastAsia="仿宋" w:cs="仿宋"/>
          <w:color w:val="auto"/>
          <w:spacing w:val="0"/>
          <w:sz w:val="32"/>
          <w:szCs w:val="32"/>
          <w:highlight w:val="none"/>
          <w:lang w:val="en-US" w:eastAsia="zh-CN"/>
        </w:rPr>
        <w:t>根据建筑垃圾分类利用情况，科学预测工程渣土、工程泥浆、拆除垃圾、装修垃圾、工程垃圾等各类建筑垃圾产生量，加强分类收集、分类运输、分类利用、分类处置等各环节的衔接，推进建筑垃圾精细化分类、分质利用和全过程管理，最大限度地减少堆填及填埋处置量。</w:t>
      </w:r>
    </w:p>
    <w:p w14:paraId="5CFA9741">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20" w:name="_Toc3907"/>
      <w:r>
        <w:rPr>
          <w:rFonts w:hint="eastAsia" w:ascii="仿宋" w:hAnsi="仿宋" w:eastAsia="方正楷体_GB2312" w:cs="仿宋"/>
          <w:b/>
          <w:bCs w:val="0"/>
          <w:color w:val="auto"/>
          <w:spacing w:val="0"/>
          <w:kern w:val="2"/>
          <w:sz w:val="32"/>
          <w:szCs w:val="32"/>
          <w:lang w:val="en-US" w:eastAsia="zh-CN" w:bidi="ar-SA"/>
        </w:rPr>
        <w:t>（三）</w:t>
      </w:r>
      <w:r>
        <w:rPr>
          <w:rFonts w:hint="eastAsia" w:ascii="仿宋" w:hAnsi="仿宋" w:eastAsia="仿宋" w:cs="仿宋"/>
          <w:b/>
          <w:bCs w:val="0"/>
          <w:color w:val="auto"/>
          <w:spacing w:val="0"/>
          <w:kern w:val="2"/>
          <w:sz w:val="32"/>
          <w:szCs w:val="32"/>
          <w:highlight w:val="none"/>
          <w:lang w:val="en-US" w:eastAsia="zh-CN" w:bidi="ar-SA"/>
        </w:rPr>
        <w:t>规划目标</w:t>
      </w:r>
      <w:bookmarkEnd w:id="20"/>
    </w:p>
    <w:p w14:paraId="22A52EEA">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1.总体目标</w:t>
      </w:r>
    </w:p>
    <w:p w14:paraId="6624778E">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逐步健全建筑垃圾全过程管理体制机制，有效解决高质量发展建设需求与建筑垃圾处置能力之间的矛盾，倒逼工程建设生产管理模式转变，减少工程全生命周期的建筑垃圾排放，推动建筑垃圾治理迈向规范化管理、资源化利用、智慧化监管轨道。</w:t>
      </w:r>
    </w:p>
    <w:p w14:paraId="474418BA">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2.指标体系</w:t>
      </w:r>
    </w:p>
    <w:p w14:paraId="57AD1700">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规划目标涉及近期、远期两个层次，共计8个规划指标，详见下表：</w:t>
      </w:r>
    </w:p>
    <w:p w14:paraId="71295C57">
      <w:pP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br w:type="page"/>
      </w:r>
    </w:p>
    <w:p w14:paraId="14BFC9FF">
      <w:pPr>
        <w:pStyle w:val="65"/>
        <w:keepNext w:val="0"/>
        <w:keepLines w:val="0"/>
        <w:pageBreakBefore w:val="0"/>
        <w:widowControl/>
        <w:numPr>
          <w:ilvl w:val="0"/>
          <w:numId w:val="6"/>
        </w:numPr>
        <w:kinsoku/>
        <w:wordWrap/>
        <w:overflowPunct w:val="0"/>
        <w:topLinePunct w:val="0"/>
        <w:autoSpaceDE/>
        <w:autoSpaceDN/>
        <w:bidi w:val="0"/>
        <w:adjustRightInd/>
        <w:snapToGrid/>
        <w:spacing w:after="192" w:afterLines="50" w:line="600" w:lineRule="exact"/>
        <w:ind w:left="0" w:leftChars="0" w:firstLine="420" w:firstLineChars="0"/>
        <w:jc w:val="center"/>
        <w:textAlignment w:val="baseline"/>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 xml:space="preserve"> 清远市清城区建筑垃圾污染环境防治工作规划指标体系</w:t>
      </w:r>
    </w:p>
    <w:tbl>
      <w:tblPr>
        <w:tblStyle w:val="44"/>
        <w:tblW w:w="8716" w:type="dxa"/>
        <w:jc w:val="center"/>
        <w:tblLayout w:type="fixed"/>
        <w:tblCellMar>
          <w:top w:w="0" w:type="dxa"/>
          <w:left w:w="108" w:type="dxa"/>
          <w:bottom w:w="0" w:type="dxa"/>
          <w:right w:w="108" w:type="dxa"/>
        </w:tblCellMar>
      </w:tblPr>
      <w:tblGrid>
        <w:gridCol w:w="811"/>
        <w:gridCol w:w="3021"/>
        <w:gridCol w:w="1855"/>
        <w:gridCol w:w="1855"/>
        <w:gridCol w:w="1174"/>
      </w:tblGrid>
      <w:tr w14:paraId="5DD11223">
        <w:tblPrEx>
          <w:tblCellMar>
            <w:top w:w="0" w:type="dxa"/>
            <w:left w:w="108" w:type="dxa"/>
            <w:bottom w:w="0" w:type="dxa"/>
            <w:right w:w="108" w:type="dxa"/>
          </w:tblCellMar>
        </w:tblPrEx>
        <w:trPr>
          <w:trHeight w:val="742" w:hRule="atLeast"/>
          <w:tblHeader/>
          <w:jc w:val="center"/>
        </w:trPr>
        <w:tc>
          <w:tcPr>
            <w:tcW w:w="811" w:type="dxa"/>
            <w:tcBorders>
              <w:top w:val="single" w:color="000000" w:sz="4" w:space="0"/>
              <w:left w:val="single" w:color="000000" w:sz="4" w:space="0"/>
              <w:bottom w:val="single" w:color="000000" w:sz="4" w:space="0"/>
              <w:right w:val="single" w:color="000000" w:sz="4" w:space="0"/>
            </w:tcBorders>
            <w:noWrap/>
            <w:vAlign w:val="center"/>
          </w:tcPr>
          <w:p w14:paraId="544CE6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序号</w:t>
            </w:r>
          </w:p>
        </w:tc>
        <w:tc>
          <w:tcPr>
            <w:tcW w:w="3021" w:type="dxa"/>
            <w:tcBorders>
              <w:top w:val="single" w:color="000000" w:sz="4" w:space="0"/>
              <w:left w:val="single" w:color="000000" w:sz="4" w:space="0"/>
              <w:bottom w:val="single" w:color="000000" w:sz="4" w:space="0"/>
              <w:right w:val="single" w:color="000000" w:sz="4" w:space="0"/>
            </w:tcBorders>
            <w:noWrap/>
            <w:vAlign w:val="center"/>
          </w:tcPr>
          <w:p w14:paraId="1D29457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指标内容</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0DD40F2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近期指标（2026年）</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3A22BDC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远期指标（2030年）</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4AB99A9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备注</w:t>
            </w:r>
          </w:p>
        </w:tc>
      </w:tr>
      <w:tr w14:paraId="6913BCAC">
        <w:tblPrEx>
          <w:tblCellMar>
            <w:top w:w="0" w:type="dxa"/>
            <w:left w:w="108" w:type="dxa"/>
            <w:bottom w:w="0" w:type="dxa"/>
            <w:right w:w="108" w:type="dxa"/>
          </w:tblCellMar>
        </w:tblPrEx>
        <w:trPr>
          <w:trHeight w:val="1132" w:hRule="atLeast"/>
          <w:jc w:val="center"/>
        </w:trPr>
        <w:tc>
          <w:tcPr>
            <w:tcW w:w="811" w:type="dxa"/>
            <w:tcBorders>
              <w:top w:val="single" w:color="000000" w:sz="4" w:space="0"/>
              <w:left w:val="single" w:color="000000" w:sz="4" w:space="0"/>
              <w:bottom w:val="single" w:color="000000" w:sz="4" w:space="0"/>
              <w:right w:val="single" w:color="000000" w:sz="4" w:space="0"/>
            </w:tcBorders>
            <w:noWrap/>
            <w:vAlign w:val="center"/>
          </w:tcPr>
          <w:p w14:paraId="5AC2499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1</w:t>
            </w:r>
          </w:p>
        </w:tc>
        <w:tc>
          <w:tcPr>
            <w:tcW w:w="3021" w:type="dxa"/>
            <w:tcBorders>
              <w:top w:val="single" w:color="000000" w:sz="4" w:space="0"/>
              <w:left w:val="single" w:color="000000" w:sz="4" w:space="0"/>
              <w:bottom w:val="single" w:color="000000" w:sz="4" w:space="0"/>
              <w:right w:val="single" w:color="000000" w:sz="4" w:space="0"/>
            </w:tcBorders>
            <w:noWrap/>
            <w:vAlign w:val="center"/>
          </w:tcPr>
          <w:p w14:paraId="356FA41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建筑垃圾安全处置率</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5B123C6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100%</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6317482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100%</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24173E6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约束性</w:t>
            </w:r>
          </w:p>
        </w:tc>
      </w:tr>
      <w:tr w14:paraId="02F0F806">
        <w:tblPrEx>
          <w:tblCellMar>
            <w:top w:w="0" w:type="dxa"/>
            <w:left w:w="108" w:type="dxa"/>
            <w:bottom w:w="0" w:type="dxa"/>
            <w:right w:w="108" w:type="dxa"/>
          </w:tblCellMar>
        </w:tblPrEx>
        <w:trPr>
          <w:trHeight w:val="1132" w:hRule="atLeast"/>
          <w:jc w:val="center"/>
        </w:trPr>
        <w:tc>
          <w:tcPr>
            <w:tcW w:w="811" w:type="dxa"/>
            <w:tcBorders>
              <w:top w:val="single" w:color="000000" w:sz="4" w:space="0"/>
              <w:left w:val="single" w:color="000000" w:sz="4" w:space="0"/>
              <w:bottom w:val="single" w:color="000000" w:sz="4" w:space="0"/>
              <w:right w:val="single" w:color="000000" w:sz="4" w:space="0"/>
            </w:tcBorders>
            <w:noWrap/>
            <w:vAlign w:val="center"/>
          </w:tcPr>
          <w:p w14:paraId="55F1194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2</w:t>
            </w:r>
          </w:p>
        </w:tc>
        <w:tc>
          <w:tcPr>
            <w:tcW w:w="3021" w:type="dxa"/>
            <w:tcBorders>
              <w:top w:val="single" w:color="000000" w:sz="4" w:space="0"/>
              <w:left w:val="single" w:color="000000" w:sz="4" w:space="0"/>
              <w:bottom w:val="single" w:color="000000" w:sz="4" w:space="0"/>
              <w:right w:val="single" w:color="000000" w:sz="4" w:space="0"/>
            </w:tcBorders>
            <w:noWrap/>
            <w:vAlign w:val="center"/>
          </w:tcPr>
          <w:p w14:paraId="013942A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建筑垃圾综合利用率</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2496B7E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65%</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38FA4FB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90%</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3DCFF0F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预期性</w:t>
            </w:r>
          </w:p>
        </w:tc>
      </w:tr>
      <w:tr w14:paraId="69C57D01">
        <w:tblPrEx>
          <w:tblCellMar>
            <w:top w:w="0" w:type="dxa"/>
            <w:left w:w="108" w:type="dxa"/>
            <w:bottom w:w="0" w:type="dxa"/>
            <w:right w:w="108" w:type="dxa"/>
          </w:tblCellMar>
        </w:tblPrEx>
        <w:trPr>
          <w:trHeight w:val="1132" w:hRule="atLeast"/>
          <w:jc w:val="center"/>
        </w:trPr>
        <w:tc>
          <w:tcPr>
            <w:tcW w:w="811" w:type="dxa"/>
            <w:tcBorders>
              <w:top w:val="single" w:color="000000" w:sz="4" w:space="0"/>
              <w:left w:val="single" w:color="000000" w:sz="4" w:space="0"/>
              <w:bottom w:val="single" w:color="000000" w:sz="4" w:space="0"/>
              <w:right w:val="single" w:color="000000" w:sz="4" w:space="0"/>
            </w:tcBorders>
            <w:noWrap/>
            <w:vAlign w:val="center"/>
          </w:tcPr>
          <w:p w14:paraId="7F7298A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3</w:t>
            </w:r>
          </w:p>
        </w:tc>
        <w:tc>
          <w:tcPr>
            <w:tcW w:w="3021" w:type="dxa"/>
            <w:tcBorders>
              <w:top w:val="single" w:color="000000" w:sz="4" w:space="0"/>
              <w:left w:val="single" w:color="000000" w:sz="4" w:space="0"/>
              <w:bottom w:val="single" w:color="000000" w:sz="4" w:space="0"/>
              <w:right w:val="single" w:color="000000" w:sz="4" w:space="0"/>
            </w:tcBorders>
            <w:noWrap/>
            <w:vAlign w:val="center"/>
          </w:tcPr>
          <w:p w14:paraId="43D3129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建筑垃圾资源化利用率</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28C749B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cs="仿宋"/>
                <w:color w:val="auto"/>
                <w:spacing w:val="0"/>
                <w:kern w:val="2"/>
                <w:sz w:val="28"/>
                <w:szCs w:val="28"/>
                <w:highlight w:val="none"/>
                <w:lang w:val="en-US" w:eastAsia="zh-CN" w:bidi="ar-SA"/>
              </w:rPr>
              <w:t>60</w:t>
            </w:r>
            <w:r>
              <w:rPr>
                <w:rFonts w:hint="eastAsia" w:ascii="仿宋" w:hAnsi="仿宋" w:eastAsia="仿宋" w:cs="仿宋"/>
                <w:color w:val="auto"/>
                <w:spacing w:val="0"/>
                <w:kern w:val="2"/>
                <w:sz w:val="28"/>
                <w:szCs w:val="28"/>
                <w:highlight w:val="none"/>
                <w:lang w:val="en-US" w:eastAsia="zh-CN" w:bidi="ar-SA"/>
              </w:rPr>
              <w:t>%</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241BC5D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cs="仿宋"/>
                <w:color w:val="auto"/>
                <w:spacing w:val="0"/>
                <w:kern w:val="2"/>
                <w:sz w:val="28"/>
                <w:szCs w:val="28"/>
                <w:highlight w:val="none"/>
                <w:lang w:val="en-US" w:eastAsia="zh-CN" w:bidi="ar-SA"/>
              </w:rPr>
              <w:t>8</w:t>
            </w:r>
            <w:r>
              <w:rPr>
                <w:rFonts w:hint="eastAsia" w:ascii="仿宋" w:hAnsi="仿宋" w:eastAsia="仿宋" w:cs="仿宋"/>
                <w:color w:val="auto"/>
                <w:spacing w:val="0"/>
                <w:kern w:val="2"/>
                <w:sz w:val="28"/>
                <w:szCs w:val="28"/>
                <w:highlight w:val="none"/>
                <w:lang w:val="en-US" w:eastAsia="zh-CN" w:bidi="ar-SA"/>
              </w:rPr>
              <w:t>0%</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1AA620D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预期性</w:t>
            </w:r>
          </w:p>
        </w:tc>
      </w:tr>
      <w:tr w14:paraId="6CE9E5D0">
        <w:tblPrEx>
          <w:tblCellMar>
            <w:top w:w="0" w:type="dxa"/>
            <w:left w:w="108" w:type="dxa"/>
            <w:bottom w:w="0" w:type="dxa"/>
            <w:right w:w="108" w:type="dxa"/>
          </w:tblCellMar>
        </w:tblPrEx>
        <w:trPr>
          <w:trHeight w:val="1132" w:hRule="atLeast"/>
          <w:jc w:val="center"/>
        </w:trPr>
        <w:tc>
          <w:tcPr>
            <w:tcW w:w="811" w:type="dxa"/>
            <w:tcBorders>
              <w:top w:val="single" w:color="000000" w:sz="4" w:space="0"/>
              <w:left w:val="single" w:color="000000" w:sz="4" w:space="0"/>
              <w:bottom w:val="single" w:color="000000" w:sz="4" w:space="0"/>
              <w:right w:val="single" w:color="000000" w:sz="4" w:space="0"/>
            </w:tcBorders>
            <w:noWrap/>
            <w:vAlign w:val="center"/>
          </w:tcPr>
          <w:p w14:paraId="4558821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4</w:t>
            </w:r>
          </w:p>
        </w:tc>
        <w:tc>
          <w:tcPr>
            <w:tcW w:w="3021" w:type="dxa"/>
            <w:tcBorders>
              <w:top w:val="single" w:color="000000" w:sz="4" w:space="0"/>
              <w:left w:val="single" w:color="000000" w:sz="4" w:space="0"/>
              <w:bottom w:val="single" w:color="000000" w:sz="4" w:space="0"/>
              <w:right w:val="single" w:color="000000" w:sz="4" w:space="0"/>
            </w:tcBorders>
            <w:noWrap/>
            <w:vAlign w:val="center"/>
          </w:tcPr>
          <w:p w14:paraId="1BD6D56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建筑垃圾在线监管率</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2E110C1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80%</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4C3A105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95%</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6906FED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预期性</w:t>
            </w:r>
          </w:p>
        </w:tc>
      </w:tr>
      <w:tr w14:paraId="415040AC">
        <w:tblPrEx>
          <w:tblCellMar>
            <w:top w:w="0" w:type="dxa"/>
            <w:left w:w="108" w:type="dxa"/>
            <w:bottom w:w="0" w:type="dxa"/>
            <w:right w:w="108" w:type="dxa"/>
          </w:tblCellMar>
        </w:tblPrEx>
        <w:trPr>
          <w:trHeight w:val="1132" w:hRule="atLeast"/>
          <w:jc w:val="center"/>
        </w:trPr>
        <w:tc>
          <w:tcPr>
            <w:tcW w:w="811" w:type="dxa"/>
            <w:tcBorders>
              <w:top w:val="single" w:color="000000" w:sz="4" w:space="0"/>
              <w:left w:val="single" w:color="000000" w:sz="4" w:space="0"/>
              <w:bottom w:val="single" w:color="000000" w:sz="4" w:space="0"/>
              <w:right w:val="single" w:color="000000" w:sz="4" w:space="0"/>
            </w:tcBorders>
            <w:noWrap/>
            <w:vAlign w:val="center"/>
          </w:tcPr>
          <w:p w14:paraId="272982E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5</w:t>
            </w:r>
          </w:p>
        </w:tc>
        <w:tc>
          <w:tcPr>
            <w:tcW w:w="3021" w:type="dxa"/>
            <w:tcBorders>
              <w:top w:val="single" w:color="000000" w:sz="4" w:space="0"/>
              <w:left w:val="single" w:color="000000" w:sz="4" w:space="0"/>
              <w:bottom w:val="single" w:color="000000" w:sz="4" w:space="0"/>
              <w:right w:val="single" w:color="000000" w:sz="4" w:space="0"/>
            </w:tcBorders>
            <w:noWrap/>
            <w:vAlign w:val="center"/>
          </w:tcPr>
          <w:p w14:paraId="2DA46C2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建筑垃圾密闭化运输率</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5291D69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100%</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4228A6D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100%</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6ED139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预期性</w:t>
            </w:r>
          </w:p>
        </w:tc>
      </w:tr>
      <w:tr w14:paraId="13C87149">
        <w:tblPrEx>
          <w:tblCellMar>
            <w:top w:w="0" w:type="dxa"/>
            <w:left w:w="108" w:type="dxa"/>
            <w:bottom w:w="0" w:type="dxa"/>
            <w:right w:w="108" w:type="dxa"/>
          </w:tblCellMar>
        </w:tblPrEx>
        <w:trPr>
          <w:trHeight w:val="1132" w:hRule="atLeast"/>
          <w:jc w:val="center"/>
        </w:trPr>
        <w:tc>
          <w:tcPr>
            <w:tcW w:w="811" w:type="dxa"/>
            <w:tcBorders>
              <w:top w:val="single" w:color="000000" w:sz="4" w:space="0"/>
              <w:left w:val="single" w:color="000000" w:sz="4" w:space="0"/>
              <w:bottom w:val="single" w:color="000000" w:sz="4" w:space="0"/>
              <w:right w:val="single" w:color="000000" w:sz="4" w:space="0"/>
            </w:tcBorders>
            <w:noWrap/>
            <w:vAlign w:val="center"/>
          </w:tcPr>
          <w:p w14:paraId="26668B0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6</w:t>
            </w:r>
          </w:p>
        </w:tc>
        <w:tc>
          <w:tcPr>
            <w:tcW w:w="3021" w:type="dxa"/>
            <w:tcBorders>
              <w:top w:val="single" w:color="000000" w:sz="4" w:space="0"/>
              <w:left w:val="single" w:color="000000" w:sz="4" w:space="0"/>
              <w:bottom w:val="single" w:color="000000" w:sz="4" w:space="0"/>
              <w:right w:val="single" w:color="000000" w:sz="4" w:space="0"/>
            </w:tcBorders>
            <w:noWrap/>
            <w:vAlign w:val="center"/>
          </w:tcPr>
          <w:p w14:paraId="6D444E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新建建筑施工现场建筑垃圾排放量（不包括  工程渣土、 工程泥浆）</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45775EA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≤300</w:t>
            </w:r>
          </w:p>
          <w:p w14:paraId="716C055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吨/万平方米</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3455FF6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≤260</w:t>
            </w:r>
          </w:p>
          <w:p w14:paraId="747A029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吨/万平方米</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7DFE6F1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预期性</w:t>
            </w:r>
          </w:p>
        </w:tc>
      </w:tr>
      <w:tr w14:paraId="4DAEE38D">
        <w:tblPrEx>
          <w:tblCellMar>
            <w:top w:w="0" w:type="dxa"/>
            <w:left w:w="108" w:type="dxa"/>
            <w:bottom w:w="0" w:type="dxa"/>
            <w:right w:w="108" w:type="dxa"/>
          </w:tblCellMar>
        </w:tblPrEx>
        <w:trPr>
          <w:trHeight w:val="1132" w:hRule="atLeast"/>
          <w:jc w:val="center"/>
        </w:trPr>
        <w:tc>
          <w:tcPr>
            <w:tcW w:w="811" w:type="dxa"/>
            <w:tcBorders>
              <w:top w:val="single" w:color="000000" w:sz="4" w:space="0"/>
              <w:left w:val="single" w:color="000000" w:sz="4" w:space="0"/>
              <w:bottom w:val="single" w:color="000000" w:sz="4" w:space="0"/>
              <w:right w:val="single" w:color="000000" w:sz="4" w:space="0"/>
            </w:tcBorders>
            <w:noWrap/>
            <w:vAlign w:val="center"/>
          </w:tcPr>
          <w:p w14:paraId="3A7C832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7</w:t>
            </w:r>
          </w:p>
        </w:tc>
        <w:tc>
          <w:tcPr>
            <w:tcW w:w="3021" w:type="dxa"/>
            <w:tcBorders>
              <w:top w:val="single" w:color="000000" w:sz="4" w:space="0"/>
              <w:left w:val="single" w:color="000000" w:sz="4" w:space="0"/>
              <w:bottom w:val="single" w:color="000000" w:sz="4" w:space="0"/>
              <w:right w:val="single" w:color="000000" w:sz="4" w:space="0"/>
            </w:tcBorders>
            <w:noWrap/>
            <w:vAlign w:val="center"/>
          </w:tcPr>
          <w:p w14:paraId="7BF609C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装配式建筑施工现场建筑垃圾排放量（不包括工程渣土、 工程泥浆）</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177AC2F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≤200</w:t>
            </w:r>
          </w:p>
          <w:p w14:paraId="0793E40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吨/万平方米</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4B6CF03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≤180</w:t>
            </w:r>
          </w:p>
          <w:p w14:paraId="594B1EA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吨/万平方米</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1936EE7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预期性</w:t>
            </w:r>
          </w:p>
        </w:tc>
      </w:tr>
      <w:tr w14:paraId="68257F0A">
        <w:tblPrEx>
          <w:tblCellMar>
            <w:top w:w="0" w:type="dxa"/>
            <w:left w:w="108" w:type="dxa"/>
            <w:bottom w:w="0" w:type="dxa"/>
            <w:right w:w="108" w:type="dxa"/>
          </w:tblCellMar>
        </w:tblPrEx>
        <w:trPr>
          <w:trHeight w:val="1142" w:hRule="atLeast"/>
          <w:jc w:val="center"/>
        </w:trPr>
        <w:tc>
          <w:tcPr>
            <w:tcW w:w="811" w:type="dxa"/>
            <w:tcBorders>
              <w:top w:val="single" w:color="000000" w:sz="4" w:space="0"/>
              <w:left w:val="single" w:color="000000" w:sz="4" w:space="0"/>
              <w:bottom w:val="single" w:color="000000" w:sz="4" w:space="0"/>
              <w:right w:val="single" w:color="000000" w:sz="4" w:space="0"/>
            </w:tcBorders>
            <w:noWrap/>
            <w:vAlign w:val="center"/>
          </w:tcPr>
          <w:p w14:paraId="3AE069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bookmarkStart w:id="21" w:name="_Toc8854"/>
            <w:r>
              <w:rPr>
                <w:rFonts w:hint="eastAsia" w:ascii="仿宋" w:hAnsi="仿宋" w:eastAsia="仿宋" w:cs="仿宋"/>
                <w:color w:val="auto"/>
                <w:spacing w:val="0"/>
                <w:kern w:val="2"/>
                <w:sz w:val="28"/>
                <w:szCs w:val="28"/>
                <w:highlight w:val="none"/>
                <w:lang w:val="en-US" w:eastAsia="zh-CN" w:bidi="ar-SA"/>
              </w:rPr>
              <w:t>8</w:t>
            </w:r>
          </w:p>
        </w:tc>
        <w:tc>
          <w:tcPr>
            <w:tcW w:w="3021" w:type="dxa"/>
            <w:tcBorders>
              <w:top w:val="single" w:color="000000" w:sz="4" w:space="0"/>
              <w:left w:val="single" w:color="000000" w:sz="4" w:space="0"/>
              <w:bottom w:val="single" w:color="000000" w:sz="4" w:space="0"/>
              <w:right w:val="single" w:color="000000" w:sz="4" w:space="0"/>
            </w:tcBorders>
            <w:noWrap/>
            <w:vAlign w:val="center"/>
          </w:tcPr>
          <w:p w14:paraId="55FBB81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建筑垃圾运输车辆行驶及装卸记录仪安装率</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179CB8A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100%</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4C4DD4B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100%</w:t>
            </w:r>
          </w:p>
        </w:tc>
        <w:tc>
          <w:tcPr>
            <w:tcW w:w="1174" w:type="dxa"/>
            <w:tcBorders>
              <w:top w:val="single" w:color="000000" w:sz="4" w:space="0"/>
              <w:left w:val="single" w:color="000000" w:sz="4" w:space="0"/>
              <w:bottom w:val="single" w:color="000000" w:sz="4" w:space="0"/>
              <w:right w:val="single" w:color="000000" w:sz="4" w:space="0"/>
            </w:tcBorders>
            <w:noWrap/>
            <w:vAlign w:val="center"/>
          </w:tcPr>
          <w:p w14:paraId="0FFB8A4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预期性</w:t>
            </w:r>
          </w:p>
        </w:tc>
      </w:tr>
    </w:tbl>
    <w:p w14:paraId="2FFB1FAA">
      <w:pPr>
        <w:keepNext w:val="0"/>
        <w:keepLines w:val="0"/>
        <w:pageBreakBefore w:val="0"/>
        <w:widowControl/>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注：</w:t>
      </w:r>
    </w:p>
    <w:p w14:paraId="0B2CB8BC">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（1）建筑垃圾安全处置率</w:t>
      </w:r>
    </w:p>
    <w:p w14:paraId="13533126">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val="0"/>
          <w:bCs w:val="0"/>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1 指标解析：</w:t>
      </w:r>
      <w:r>
        <w:rPr>
          <w:rFonts w:hint="eastAsia" w:ascii="仿宋" w:hAnsi="仿宋" w:eastAsia="仿宋" w:cs="仿宋"/>
          <w:b w:val="0"/>
          <w:bCs w:val="0"/>
          <w:color w:val="auto"/>
          <w:spacing w:val="0"/>
          <w:sz w:val="28"/>
          <w:szCs w:val="28"/>
          <w:highlight w:val="none"/>
          <w:lang w:val="en-US" w:eastAsia="zh-CN"/>
        </w:rPr>
        <w:t>本指标指不存在安全隐患且不发生安全事故的处理设施占所有处理设施的比例。</w:t>
      </w:r>
    </w:p>
    <w:p w14:paraId="2BB7D833">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val="0"/>
          <w:bCs w:val="0"/>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2 计算方法：</w:t>
      </w:r>
      <w:r>
        <w:rPr>
          <w:rFonts w:hint="eastAsia" w:ascii="仿宋" w:hAnsi="仿宋" w:eastAsia="仿宋" w:cs="仿宋"/>
          <w:b w:val="0"/>
          <w:bCs w:val="0"/>
          <w:color w:val="auto"/>
          <w:spacing w:val="0"/>
          <w:sz w:val="28"/>
          <w:szCs w:val="28"/>
          <w:highlight w:val="none"/>
          <w:lang w:val="en-US" w:eastAsia="zh-CN"/>
        </w:rPr>
        <w:t>建筑垃圾安全处置率=不存在安全隐患且不发生安全事故的处理设施数量÷处理设施总数量。</w:t>
      </w:r>
    </w:p>
    <w:p w14:paraId="0C9C6276">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（2）建筑垃圾综合利用率</w:t>
      </w:r>
    </w:p>
    <w:p w14:paraId="40BAD05E">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1 指标解析：</w:t>
      </w:r>
      <w:r>
        <w:rPr>
          <w:rFonts w:hint="eastAsia" w:ascii="仿宋" w:hAnsi="仿宋" w:eastAsia="仿宋" w:cs="仿宋"/>
          <w:color w:val="auto"/>
          <w:spacing w:val="0"/>
          <w:sz w:val="28"/>
          <w:szCs w:val="28"/>
          <w:highlight w:val="none"/>
          <w:lang w:val="en-US" w:eastAsia="zh-CN"/>
        </w:rPr>
        <w:t>建筑垃圾通过工程回填、土地平整、资源化利用、堆山造景、修基筑路等方式处置汇总的利用量，占建筑垃圾总排放产生量的百分比。</w:t>
      </w:r>
    </w:p>
    <w:p w14:paraId="164704EC">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val="0"/>
          <w:bCs w:val="0"/>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2 计算方法：</w:t>
      </w:r>
      <w:r>
        <w:rPr>
          <w:rFonts w:hint="eastAsia" w:ascii="仿宋" w:hAnsi="仿宋" w:eastAsia="仿宋" w:cs="仿宋"/>
          <w:b w:val="0"/>
          <w:bCs w:val="0"/>
          <w:color w:val="auto"/>
          <w:spacing w:val="0"/>
          <w:sz w:val="28"/>
          <w:szCs w:val="28"/>
          <w:highlight w:val="none"/>
          <w:lang w:val="en-US" w:eastAsia="zh-CN"/>
        </w:rPr>
        <w:t>建筑垃圾综合利用率=工程回填、土地平整、资源化利用、堆山造景、修基筑路等方式处置汇总的利用量÷建筑垃圾总排放产生量。</w:t>
      </w:r>
    </w:p>
    <w:p w14:paraId="664C8749">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（3）建筑垃圾资源化利用率</w:t>
      </w:r>
    </w:p>
    <w:p w14:paraId="7C66C13B">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1 指标解析：</w:t>
      </w:r>
      <w:r>
        <w:rPr>
          <w:rFonts w:hint="eastAsia" w:ascii="仿宋" w:hAnsi="仿宋" w:eastAsia="仿宋" w:cs="仿宋"/>
          <w:color w:val="auto"/>
          <w:spacing w:val="0"/>
          <w:sz w:val="28"/>
          <w:szCs w:val="28"/>
          <w:highlight w:val="none"/>
          <w:lang w:val="en-US" w:eastAsia="zh-CN"/>
        </w:rPr>
        <w:t>建筑垃圾中工程垃圾、装修垃圾和拆除垃圾的资源化利用量，占这三类建筑垃圾产生总量的百分比。资源化利用指通过资源化利用项目或移动式资源化利用设施设备，将建筑垃圾转化为有用的物质。</w:t>
      </w:r>
    </w:p>
    <w:p w14:paraId="7D06393E">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val="0"/>
          <w:bCs w:val="0"/>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2 计算方法：</w:t>
      </w:r>
      <w:r>
        <w:rPr>
          <w:rFonts w:hint="eastAsia" w:ascii="仿宋" w:hAnsi="仿宋" w:eastAsia="仿宋" w:cs="仿宋"/>
          <w:b w:val="0"/>
          <w:bCs w:val="0"/>
          <w:color w:val="auto"/>
          <w:spacing w:val="0"/>
          <w:sz w:val="28"/>
          <w:szCs w:val="28"/>
          <w:highlight w:val="none"/>
          <w:lang w:val="en-US" w:eastAsia="zh-CN"/>
        </w:rPr>
        <w:t>建筑垃圾资源化利用率=(工程垃圾+装修垃圾+拆除垃圾）资源化利用量÷建筑垃圾中工程垃圾、装修垃圾、拆除垃圾排放产生量(不含工程渣土、工程泥浆）。</w:t>
      </w:r>
    </w:p>
    <w:p w14:paraId="33D79231">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（4）建筑垃圾在线监管率</w:t>
      </w:r>
    </w:p>
    <w:p w14:paraId="33E9654C">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1 指标解析：</w:t>
      </w:r>
      <w:r>
        <w:rPr>
          <w:rFonts w:hint="eastAsia" w:ascii="仿宋" w:hAnsi="仿宋" w:eastAsia="仿宋" w:cs="仿宋"/>
          <w:b w:val="0"/>
          <w:bCs w:val="0"/>
          <w:color w:val="auto"/>
          <w:spacing w:val="0"/>
          <w:sz w:val="28"/>
          <w:szCs w:val="28"/>
          <w:highlight w:val="none"/>
          <w:lang w:val="en-US" w:eastAsia="zh-CN"/>
        </w:rPr>
        <w:t>实现建筑垃圾“产、运、消、利”全流程在线监控的比例</w:t>
      </w:r>
      <w:r>
        <w:rPr>
          <w:rFonts w:hint="eastAsia" w:ascii="仿宋" w:hAnsi="仿宋" w:eastAsia="仿宋" w:cs="仿宋"/>
          <w:color w:val="auto"/>
          <w:spacing w:val="0"/>
          <w:sz w:val="28"/>
          <w:szCs w:val="28"/>
          <w:highlight w:val="none"/>
          <w:lang w:val="en-US" w:eastAsia="zh-CN"/>
        </w:rPr>
        <w:t>。</w:t>
      </w:r>
    </w:p>
    <w:p w14:paraId="7A987168">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val="0"/>
          <w:bCs w:val="0"/>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2 计算方法：</w:t>
      </w:r>
      <w:r>
        <w:rPr>
          <w:rFonts w:hint="eastAsia" w:ascii="仿宋" w:hAnsi="仿宋" w:eastAsia="仿宋" w:cs="仿宋"/>
          <w:b w:val="0"/>
          <w:bCs w:val="0"/>
          <w:color w:val="auto"/>
          <w:spacing w:val="0"/>
          <w:sz w:val="28"/>
          <w:szCs w:val="28"/>
          <w:highlight w:val="none"/>
          <w:lang w:val="en-US" w:eastAsia="zh-CN"/>
        </w:rPr>
        <w:t>建筑垃圾在线监管率=实现全流程在线监控的建筑垃圾量÷领取建筑垃圾处置核准手续的建筑垃圾总量×100%。</w:t>
      </w:r>
    </w:p>
    <w:p w14:paraId="17049651">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（5）建筑垃圾密闭化运输率</w:t>
      </w:r>
    </w:p>
    <w:p w14:paraId="54ACBDAC">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1 指标解析：</w:t>
      </w:r>
      <w:r>
        <w:rPr>
          <w:rFonts w:hint="eastAsia" w:ascii="仿宋" w:hAnsi="仿宋" w:eastAsia="仿宋" w:cs="仿宋"/>
          <w:b w:val="0"/>
          <w:bCs w:val="0"/>
          <w:color w:val="auto"/>
          <w:spacing w:val="0"/>
          <w:sz w:val="28"/>
          <w:szCs w:val="28"/>
          <w:highlight w:val="none"/>
          <w:lang w:val="en-US" w:eastAsia="zh-CN"/>
        </w:rPr>
        <w:t>使用保持密闭化的建筑垃圾运输车辆和船舶收运且规范处置建筑垃圾总量与建筑垃圾申报处置核准总量的比率。建筑垃圾收运总量基于建筑垃圾电子转移联单来计算。收运建筑垃圾总量及申报处置核准总量范围均为统计周期内完成处置的项目</w:t>
      </w:r>
      <w:r>
        <w:rPr>
          <w:rFonts w:hint="eastAsia" w:ascii="仿宋" w:hAnsi="仿宋" w:eastAsia="仿宋" w:cs="仿宋"/>
          <w:color w:val="auto"/>
          <w:spacing w:val="0"/>
          <w:sz w:val="28"/>
          <w:szCs w:val="28"/>
          <w:highlight w:val="none"/>
          <w:lang w:val="en-US" w:eastAsia="zh-CN"/>
        </w:rPr>
        <w:t>。</w:t>
      </w:r>
    </w:p>
    <w:p w14:paraId="713C5270">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val="0"/>
          <w:bCs w:val="0"/>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2 计算方法：</w:t>
      </w:r>
      <w:r>
        <w:rPr>
          <w:rFonts w:hint="eastAsia" w:ascii="仿宋" w:hAnsi="仿宋" w:eastAsia="仿宋" w:cs="仿宋"/>
          <w:b w:val="0"/>
          <w:bCs w:val="0"/>
          <w:color w:val="auto"/>
          <w:spacing w:val="0"/>
          <w:sz w:val="28"/>
          <w:szCs w:val="28"/>
          <w:highlight w:val="none"/>
          <w:lang w:val="en-US" w:eastAsia="zh-CN"/>
        </w:rPr>
        <w:t>建筑垃圾密闭化收运率（%）=使用保持密闭化的合法建筑垃圾运输车辆和船舶收运且规范处置的建筑垃圾总量÷领取建筑垃圾处置核准手续的建筑垃圾总量×100%。</w:t>
      </w:r>
    </w:p>
    <w:p w14:paraId="3A4A492A">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（6）新建建筑施工现场建筑垃圾排放量</w:t>
      </w:r>
    </w:p>
    <w:p w14:paraId="6FCDAD1D">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1 指标解析：</w:t>
      </w:r>
      <w:r>
        <w:rPr>
          <w:rFonts w:hint="eastAsia" w:ascii="仿宋" w:hAnsi="仿宋" w:eastAsia="仿宋" w:cs="仿宋"/>
          <w:color w:val="auto"/>
          <w:spacing w:val="0"/>
          <w:sz w:val="28"/>
          <w:szCs w:val="28"/>
          <w:highlight w:val="none"/>
          <w:lang w:val="en-US" w:eastAsia="zh-CN"/>
        </w:rPr>
        <w:t>新建建筑施工现场建筑垃圾（不包括工程渣土、工程泥浆）排放量与施工现场面积的比值。</w:t>
      </w:r>
    </w:p>
    <w:p w14:paraId="6372F432">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2 计算方法：</w:t>
      </w:r>
      <w:r>
        <w:rPr>
          <w:rFonts w:hint="eastAsia" w:ascii="仿宋" w:hAnsi="仿宋" w:eastAsia="仿宋" w:cs="仿宋"/>
          <w:color w:val="auto"/>
          <w:spacing w:val="0"/>
          <w:sz w:val="28"/>
          <w:szCs w:val="28"/>
          <w:highlight w:val="none"/>
          <w:lang w:val="en-US" w:eastAsia="zh-CN"/>
        </w:rPr>
        <w:t>新建建筑施工现场建筑垃圾排放量（不包括工程渣土、工程泥浆）（吨/万平方米）=新建建筑施工现场建筑垃圾（不包括工程渣土、工程泥浆）排放量（吨）÷施工现场面积（万平方米）。</w:t>
      </w:r>
    </w:p>
    <w:p w14:paraId="58ECC406">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（7）装配式建筑施工现场建筑垃圾排放量</w:t>
      </w:r>
    </w:p>
    <w:p w14:paraId="6EB56EE5">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1 指标解析：</w:t>
      </w:r>
      <w:r>
        <w:rPr>
          <w:rFonts w:hint="eastAsia" w:ascii="仿宋" w:hAnsi="仿宋" w:eastAsia="仿宋" w:cs="仿宋"/>
          <w:color w:val="auto"/>
          <w:spacing w:val="0"/>
          <w:sz w:val="28"/>
          <w:szCs w:val="28"/>
          <w:highlight w:val="none"/>
          <w:lang w:val="en-US" w:eastAsia="zh-CN"/>
        </w:rPr>
        <w:t>装配式建筑施工现场建筑垃圾（不包括工程渣土、工程泥浆）排放量与施工现场面积的比值。</w:t>
      </w:r>
    </w:p>
    <w:p w14:paraId="345A4271">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2 计算方法：</w:t>
      </w:r>
      <w:r>
        <w:rPr>
          <w:rFonts w:hint="eastAsia" w:ascii="仿宋" w:hAnsi="仿宋" w:eastAsia="仿宋" w:cs="仿宋"/>
          <w:color w:val="auto"/>
          <w:spacing w:val="0"/>
          <w:sz w:val="28"/>
          <w:szCs w:val="28"/>
          <w:highlight w:val="none"/>
          <w:lang w:val="en-US" w:eastAsia="zh-CN"/>
        </w:rPr>
        <w:t>装配式建筑施工现场建筑垃圾排放量（不包括工程渣土、工程泥浆）（吨/万平方米）=装配式建筑施工现场建筑垃圾（不包括工程渣土、工程泥浆）排放量（吨）÷施工现场面积（万平方米）。</w:t>
      </w:r>
    </w:p>
    <w:p w14:paraId="6C14F6B4">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bCs/>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（8）建筑垃圾运输车辆行驶及装卸记录仪安装率</w:t>
      </w:r>
    </w:p>
    <w:p w14:paraId="69241302">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1 指标解析：</w:t>
      </w:r>
      <w:r>
        <w:rPr>
          <w:rFonts w:hint="eastAsia" w:ascii="仿宋" w:hAnsi="仿宋" w:eastAsia="仿宋" w:cs="仿宋"/>
          <w:b w:val="0"/>
          <w:bCs w:val="0"/>
          <w:color w:val="auto"/>
          <w:spacing w:val="0"/>
          <w:sz w:val="28"/>
          <w:szCs w:val="28"/>
          <w:highlight w:val="none"/>
          <w:lang w:val="en-US" w:eastAsia="zh-CN"/>
        </w:rPr>
        <w:t>安装行驶及装卸记录仪的建筑垃圾运输车辆占全部建筑垃圾运输车辆的比例</w:t>
      </w:r>
      <w:r>
        <w:rPr>
          <w:rFonts w:hint="eastAsia" w:ascii="仿宋" w:hAnsi="仿宋" w:eastAsia="仿宋" w:cs="仿宋"/>
          <w:color w:val="auto"/>
          <w:spacing w:val="0"/>
          <w:sz w:val="28"/>
          <w:szCs w:val="28"/>
          <w:highlight w:val="none"/>
          <w:lang w:val="en-US" w:eastAsia="zh-CN"/>
        </w:rPr>
        <w:t>。</w:t>
      </w:r>
    </w:p>
    <w:p w14:paraId="6399C873">
      <w:pPr>
        <w:keepNext w:val="0"/>
        <w:keepLines w:val="0"/>
        <w:pageBreakBefore w:val="0"/>
        <w:widowControl/>
        <w:kinsoku/>
        <w:wordWrap/>
        <w:overflowPunct w:val="0"/>
        <w:topLinePunct w:val="0"/>
        <w:autoSpaceDE/>
        <w:autoSpaceDN/>
        <w:bidi w:val="0"/>
        <w:adjustRightInd/>
        <w:snapToGrid/>
        <w:spacing w:line="600" w:lineRule="exact"/>
        <w:ind w:firstLine="562" w:firstLineChars="200"/>
        <w:jc w:val="both"/>
        <w:textAlignment w:val="auto"/>
        <w:rPr>
          <w:rFonts w:hint="eastAsia" w:ascii="仿宋" w:hAnsi="仿宋" w:eastAsia="仿宋" w:cs="仿宋"/>
          <w:b w:val="0"/>
          <w:bCs w:val="0"/>
          <w:color w:val="auto"/>
          <w:spacing w:val="0"/>
          <w:sz w:val="28"/>
          <w:szCs w:val="28"/>
          <w:highlight w:val="none"/>
          <w:lang w:val="en-US" w:eastAsia="zh-CN"/>
        </w:rPr>
      </w:pPr>
      <w:r>
        <w:rPr>
          <w:rFonts w:hint="eastAsia" w:ascii="仿宋" w:hAnsi="仿宋" w:eastAsia="仿宋" w:cs="仿宋"/>
          <w:b/>
          <w:bCs/>
          <w:color w:val="auto"/>
          <w:spacing w:val="0"/>
          <w:sz w:val="28"/>
          <w:szCs w:val="28"/>
          <w:highlight w:val="none"/>
          <w:lang w:val="en-US" w:eastAsia="zh-CN"/>
        </w:rPr>
        <w:t>2 计算方法：</w:t>
      </w:r>
      <w:r>
        <w:rPr>
          <w:rFonts w:hint="eastAsia" w:ascii="仿宋" w:hAnsi="仿宋" w:eastAsia="仿宋" w:cs="仿宋"/>
          <w:b w:val="0"/>
          <w:bCs w:val="0"/>
          <w:color w:val="auto"/>
          <w:spacing w:val="0"/>
          <w:sz w:val="28"/>
          <w:szCs w:val="28"/>
          <w:highlight w:val="none"/>
          <w:lang w:val="en-US" w:eastAsia="zh-CN"/>
        </w:rPr>
        <w:t>建筑垃圾运输车辆行驶及装卸记录仪安装率=安装行驶及装卸记录仪的建筑垃圾运输车数量÷全部建筑垃圾运输车数量×100%。</w:t>
      </w:r>
    </w:p>
    <w:p w14:paraId="1C832430">
      <w:pPr>
        <w:pStyle w:val="2"/>
        <w:numPr>
          <w:ilvl w:val="0"/>
          <w:numId w:val="0"/>
        </w:numPr>
        <w:bidi w:val="0"/>
        <w:ind w:left="420" w:leftChars="0" w:firstLine="220" w:firstLineChars="0"/>
        <w:rPr>
          <w:rFonts w:hint="eastAsia" w:ascii="仿宋" w:hAnsi="仿宋" w:eastAsia="仿宋" w:cs="仿宋"/>
          <w:b/>
          <w:bCs/>
          <w:color w:val="auto"/>
          <w:spacing w:val="0"/>
          <w:highlight w:val="none"/>
          <w:lang w:val="en-US" w:eastAsia="zh-CN"/>
        </w:rPr>
      </w:pPr>
      <w:bookmarkStart w:id="22" w:name="_Toc27602"/>
      <w:r>
        <w:rPr>
          <w:rFonts w:hint="eastAsia" w:ascii="仿宋" w:hAnsi="仿宋" w:eastAsia="黑体" w:cs="仿宋"/>
          <w:b/>
          <w:bCs/>
          <w:color w:val="auto"/>
          <w:spacing w:val="0"/>
          <w:kern w:val="0"/>
          <w:sz w:val="32"/>
          <w:szCs w:val="32"/>
          <w:lang w:val="en-US" w:eastAsia="zh-CN" w:bidi="ar-SA"/>
        </w:rPr>
        <w:t>四、</w:t>
      </w:r>
      <w:r>
        <w:rPr>
          <w:rFonts w:hint="eastAsia" w:ascii="仿宋" w:hAnsi="仿宋" w:eastAsia="仿宋" w:cs="仿宋"/>
          <w:b/>
          <w:bCs/>
          <w:color w:val="auto"/>
          <w:spacing w:val="0"/>
          <w:sz w:val="32"/>
          <w:szCs w:val="32"/>
          <w:highlight w:val="none"/>
          <w:lang w:val="en-US" w:eastAsia="zh-CN"/>
        </w:rPr>
        <w:t>全流程污染防治监督管理规划</w:t>
      </w:r>
      <w:bookmarkEnd w:id="21"/>
      <w:bookmarkEnd w:id="22"/>
    </w:p>
    <w:p w14:paraId="605834D0">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23" w:name="_Toc14918"/>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kern w:val="2"/>
          <w:sz w:val="32"/>
          <w:szCs w:val="32"/>
          <w:highlight w:val="none"/>
          <w:lang w:val="en-US" w:eastAsia="zh-CN" w:bidi="ar-SA"/>
        </w:rPr>
        <w:t>管理制度机制建设</w:t>
      </w:r>
      <w:bookmarkEnd w:id="23"/>
    </w:p>
    <w:p w14:paraId="772536A6">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1.建筑垃圾主管部门：</w:t>
      </w:r>
      <w:r>
        <w:rPr>
          <w:rFonts w:hint="eastAsia" w:ascii="仿宋" w:hAnsi="仿宋" w:eastAsia="仿宋" w:cs="仿宋"/>
          <w:color w:val="auto"/>
          <w:spacing w:val="0"/>
          <w:kern w:val="2"/>
          <w:sz w:val="32"/>
          <w:szCs w:val="32"/>
          <w:highlight w:val="none"/>
          <w:lang w:val="en-US" w:eastAsia="zh-CN" w:bidi="ar-SA"/>
        </w:rPr>
        <w:t>根据</w:t>
      </w:r>
      <w:r>
        <w:rPr>
          <w:rFonts w:hint="eastAsia" w:ascii="仿宋" w:hAnsi="仿宋" w:eastAsia="仿宋" w:cs="仿宋"/>
          <w:color w:val="auto"/>
          <w:spacing w:val="0"/>
          <w:sz w:val="32"/>
          <w:szCs w:val="32"/>
          <w:highlight w:val="none"/>
          <w:lang w:eastAsia="zh-CN"/>
        </w:rPr>
        <w:t>《城市建筑垃圾管理规定》《广东省建筑垃圾管理条例》《清远市市区建筑垃圾管理办法》，并按照我市有关文件精神</w:t>
      </w:r>
      <w:r>
        <w:rPr>
          <w:rFonts w:hint="eastAsia" w:ascii="仿宋" w:hAnsi="仿宋" w:eastAsia="仿宋" w:cs="仿宋"/>
          <w:color w:val="auto"/>
          <w:spacing w:val="0"/>
          <w:kern w:val="2"/>
          <w:sz w:val="32"/>
          <w:szCs w:val="32"/>
          <w:highlight w:val="none"/>
          <w:lang w:val="en-US" w:eastAsia="zh-CN" w:bidi="ar-SA"/>
        </w:rPr>
        <w:t>，清远市清城区建筑垃圾处置主管部门为清远市清城区城市管理和综合执法局</w:t>
      </w:r>
      <w:r>
        <w:rPr>
          <w:rFonts w:hint="eastAsia" w:ascii="仿宋" w:hAnsi="仿宋" w:eastAsia="仿宋" w:cs="仿宋"/>
          <w:color w:val="auto"/>
          <w:spacing w:val="0"/>
          <w:sz w:val="32"/>
          <w:szCs w:val="32"/>
          <w:highlight w:val="none"/>
          <w:lang w:val="en-US" w:eastAsia="zh-CN"/>
        </w:rPr>
        <w:t>。</w:t>
      </w:r>
    </w:p>
    <w:p w14:paraId="078443CB">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2.建筑垃圾地方管理法规规章：</w:t>
      </w:r>
      <w:r>
        <w:rPr>
          <w:rFonts w:hint="eastAsia" w:ascii="仿宋" w:hAnsi="仿宋" w:eastAsia="仿宋" w:cs="仿宋"/>
          <w:color w:val="auto"/>
          <w:spacing w:val="0"/>
          <w:sz w:val="32"/>
          <w:szCs w:val="32"/>
          <w:highlight w:val="none"/>
          <w:lang w:val="en-US" w:eastAsia="zh-CN"/>
        </w:rPr>
        <w:t>2020年12月，印发《清远市市区建筑垃圾管理办法》；并于2023年8月，经八届第 24 次市政府常务会议审议通过，进行了《清远市市区建筑垃圾管理办法》的调整</w:t>
      </w:r>
      <w:r>
        <w:rPr>
          <w:rFonts w:hint="eastAsia" w:ascii="仿宋" w:hAnsi="仿宋" w:cs="仿宋"/>
          <w:color w:val="auto"/>
          <w:spacing w:val="0"/>
          <w:sz w:val="32"/>
          <w:szCs w:val="32"/>
          <w:highlight w:val="none"/>
          <w:lang w:val="en-US" w:eastAsia="zh-CN"/>
        </w:rPr>
        <w:t>，2024年12月印发《清远市城乡建筑垃圾管理条例》</w:t>
      </w:r>
      <w:r>
        <w:rPr>
          <w:rFonts w:hint="eastAsia" w:ascii="仿宋" w:hAnsi="仿宋" w:eastAsia="仿宋" w:cs="仿宋"/>
          <w:color w:val="auto"/>
          <w:spacing w:val="0"/>
          <w:sz w:val="32"/>
          <w:szCs w:val="32"/>
          <w:highlight w:val="none"/>
          <w:lang w:val="en-US" w:eastAsia="zh-CN"/>
        </w:rPr>
        <w:t>。</w:t>
      </w:r>
    </w:p>
    <w:p w14:paraId="39CB824F">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3.建筑垃圾相关的地方文件及标准：</w:t>
      </w:r>
      <w:r>
        <w:rPr>
          <w:rFonts w:hint="eastAsia" w:ascii="仿宋" w:hAnsi="仿宋" w:eastAsia="仿宋" w:cs="仿宋"/>
          <w:color w:val="auto"/>
          <w:spacing w:val="0"/>
          <w:sz w:val="32"/>
          <w:szCs w:val="32"/>
          <w:highlight w:val="none"/>
          <w:lang w:val="en-US" w:eastAsia="zh-CN"/>
        </w:rPr>
        <w:t>（1）2020年6月，印发《关于严格规范市区建筑垃圾和散装物料运输秩序的通告》；（2）2020年10月，印发《清远市人民政府办公室关于成立市区建筑垃圾综合治理工作领导小组的通知》；（3）2020年11月，印发《清远市区建筑垃圾临时消纳场设置规范》；（4）2020年12月，印发《清远市建筑垃圾“一案三查”监管制度》；（5）2021年7月，印发《关于进一步加强各县市建筑垃圾运输管理工作的通知》；（6）2021年7月，印发《清远市建筑垃圾运输企业监管考核办法（试行）》；（</w:t>
      </w:r>
      <w:r>
        <w:rPr>
          <w:rFonts w:hint="eastAsia" w:ascii="仿宋" w:hAnsi="仿宋" w:cs="仿宋"/>
          <w:color w:val="auto"/>
          <w:spacing w:val="0"/>
          <w:sz w:val="32"/>
          <w:szCs w:val="32"/>
          <w:highlight w:val="none"/>
          <w:lang w:val="en-US" w:eastAsia="zh-CN"/>
        </w:rPr>
        <w:t>7</w:t>
      </w:r>
      <w:r>
        <w:rPr>
          <w:rFonts w:hint="eastAsia" w:ascii="仿宋" w:hAnsi="仿宋" w:eastAsia="仿宋" w:cs="仿宋"/>
          <w:color w:val="auto"/>
          <w:spacing w:val="0"/>
          <w:sz w:val="32"/>
          <w:szCs w:val="32"/>
          <w:highlight w:val="none"/>
          <w:lang w:val="en-US" w:eastAsia="zh-CN"/>
        </w:rPr>
        <w:t>）2022年12月，印发《清远市人民政府办公室关于调整市区建筑垃圾综合治理工作领导小组成员的通知》。</w:t>
      </w:r>
    </w:p>
    <w:p w14:paraId="4C252E4E">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24" w:name="_Toc24246"/>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kern w:val="2"/>
          <w:sz w:val="32"/>
          <w:szCs w:val="32"/>
          <w:highlight w:val="none"/>
          <w:lang w:val="en-US" w:eastAsia="zh-CN" w:bidi="ar-SA"/>
        </w:rPr>
        <w:t>部门职责分工</w:t>
      </w:r>
      <w:bookmarkEnd w:id="24"/>
    </w:p>
    <w:p w14:paraId="39A7C3AB">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1.总体职责分工</w:t>
      </w:r>
    </w:p>
    <w:p w14:paraId="2FAA86E3">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cs="仿宋"/>
          <w:b/>
          <w:bCs/>
          <w:color w:val="auto"/>
          <w:spacing w:val="0"/>
          <w:sz w:val="32"/>
          <w:szCs w:val="32"/>
          <w:highlight w:val="none"/>
          <w:lang w:val="en-US" w:eastAsia="zh-CN"/>
        </w:rPr>
        <w:t>区</w:t>
      </w:r>
      <w:r>
        <w:rPr>
          <w:rFonts w:hint="eastAsia" w:ascii="仿宋" w:hAnsi="仿宋" w:eastAsia="仿宋" w:cs="仿宋"/>
          <w:b/>
          <w:bCs/>
          <w:color w:val="auto"/>
          <w:spacing w:val="0"/>
          <w:sz w:val="32"/>
          <w:szCs w:val="32"/>
          <w:highlight w:val="none"/>
          <w:lang w:val="en-US" w:eastAsia="zh-CN"/>
        </w:rPr>
        <w:t>城市管理综合执法部门：</w:t>
      </w:r>
      <w:r>
        <w:rPr>
          <w:rFonts w:hint="eastAsia" w:ascii="仿宋" w:hAnsi="仿宋" w:eastAsia="仿宋" w:cs="仿宋"/>
          <w:b w:val="0"/>
          <w:bCs w:val="0"/>
          <w:color w:val="auto"/>
          <w:spacing w:val="0"/>
          <w:sz w:val="32"/>
          <w:szCs w:val="32"/>
          <w:highlight w:val="none"/>
          <w:lang w:val="en-US" w:eastAsia="zh-CN"/>
        </w:rPr>
        <w:t>负责本行政区域内建筑垃圾管理和执法工作的综合协调、督促指导</w:t>
      </w:r>
      <w:r>
        <w:rPr>
          <w:rFonts w:hint="eastAsia" w:ascii="仿宋" w:hAnsi="仿宋" w:cs="仿宋"/>
          <w:b w:val="0"/>
          <w:bCs w:val="0"/>
          <w:color w:val="auto"/>
          <w:spacing w:val="0"/>
          <w:sz w:val="32"/>
          <w:szCs w:val="32"/>
          <w:highlight w:val="none"/>
          <w:lang w:val="en-US" w:eastAsia="zh-CN"/>
        </w:rPr>
        <w:t>、</w:t>
      </w:r>
      <w:r>
        <w:rPr>
          <w:rFonts w:hint="eastAsia" w:ascii="仿宋" w:hAnsi="仿宋" w:eastAsia="仿宋" w:cs="仿宋"/>
          <w:b w:val="0"/>
          <w:bCs w:val="0"/>
          <w:color w:val="auto"/>
          <w:spacing w:val="0"/>
          <w:sz w:val="32"/>
          <w:szCs w:val="32"/>
          <w:highlight w:val="none"/>
          <w:lang w:val="en-US" w:eastAsia="zh-CN"/>
        </w:rPr>
        <w:t>检查考核</w:t>
      </w:r>
      <w:r>
        <w:rPr>
          <w:rFonts w:hint="eastAsia" w:ascii="仿宋" w:hAnsi="仿宋" w:cs="仿宋"/>
          <w:b w:val="0"/>
          <w:bCs w:val="0"/>
          <w:color w:val="auto"/>
          <w:spacing w:val="0"/>
          <w:sz w:val="32"/>
          <w:szCs w:val="32"/>
          <w:highlight w:val="none"/>
          <w:lang w:val="en-US" w:eastAsia="zh-CN"/>
        </w:rPr>
        <w:t>和具体管理工作</w:t>
      </w:r>
      <w:r>
        <w:rPr>
          <w:rFonts w:hint="eastAsia" w:ascii="仿宋" w:hAnsi="仿宋" w:eastAsia="仿宋" w:cs="仿宋"/>
          <w:b w:val="0"/>
          <w:bCs w:val="0"/>
          <w:color w:val="auto"/>
          <w:spacing w:val="0"/>
          <w:sz w:val="32"/>
          <w:szCs w:val="32"/>
          <w:highlight w:val="none"/>
          <w:lang w:val="en-US" w:eastAsia="zh-CN"/>
        </w:rPr>
        <w:t>，包括核准建筑垃圾排放、运输、消纳等处置活动；依法查处违法处置、倾倒建筑垃圾，在城市道路抛洒建筑垃圾污染路面等违法行为；对建筑垃圾消纳单位安全生产工作实施监督管理等。</w:t>
      </w:r>
    </w:p>
    <w:p w14:paraId="3553206B">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区公安交警部门：</w:t>
      </w:r>
      <w:r>
        <w:rPr>
          <w:rFonts w:hint="eastAsia" w:ascii="仿宋" w:hAnsi="仿宋" w:eastAsia="仿宋" w:cs="仿宋"/>
          <w:b w:val="0"/>
          <w:bCs w:val="0"/>
          <w:color w:val="auto"/>
          <w:spacing w:val="0"/>
          <w:sz w:val="32"/>
          <w:szCs w:val="32"/>
          <w:highlight w:val="none"/>
          <w:lang w:val="en-US" w:eastAsia="zh-CN"/>
        </w:rPr>
        <w:t>负责对本行政区域建筑垃圾运输车辆在道路上的交通违法行为进行查处，对建筑垃圾运输车辆行驶限制货车通行路段核发通行证。</w:t>
      </w:r>
    </w:p>
    <w:p w14:paraId="05989447">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区住房城乡建设部门：</w:t>
      </w:r>
      <w:r>
        <w:rPr>
          <w:rFonts w:hint="eastAsia" w:ascii="仿宋" w:hAnsi="仿宋" w:eastAsia="仿宋" w:cs="仿宋"/>
          <w:b w:val="0"/>
          <w:bCs w:val="0"/>
          <w:color w:val="auto"/>
          <w:spacing w:val="0"/>
          <w:sz w:val="32"/>
          <w:szCs w:val="32"/>
          <w:highlight w:val="none"/>
          <w:lang w:val="en-US" w:eastAsia="zh-CN"/>
        </w:rPr>
        <w:t>负责按照文明施工相关要求对本行政区域已办理施工许可的房屋建筑及市政工程施工工地的建筑垃圾进行监督管理。</w:t>
      </w:r>
    </w:p>
    <w:p w14:paraId="73CA3ED7">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区交通运输部门：</w:t>
      </w:r>
      <w:r>
        <w:rPr>
          <w:rFonts w:hint="eastAsia" w:ascii="仿宋" w:hAnsi="仿宋" w:eastAsia="仿宋" w:cs="仿宋"/>
          <w:b w:val="0"/>
          <w:bCs w:val="0"/>
          <w:color w:val="auto"/>
          <w:spacing w:val="0"/>
          <w:sz w:val="32"/>
          <w:szCs w:val="32"/>
          <w:highlight w:val="none"/>
          <w:lang w:val="en-US" w:eastAsia="zh-CN"/>
        </w:rPr>
        <w:t>依职责对本行政区域建筑垃圾运输企业及辖区内国、省、县、乡道运输车辆的公路运输违法行为进行查处。</w:t>
      </w:r>
    </w:p>
    <w:p w14:paraId="224A8173">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相关部门：</w:t>
      </w:r>
      <w:bookmarkStart w:id="25" w:name="OLE_LINK2"/>
      <w:r>
        <w:rPr>
          <w:rFonts w:hint="eastAsia" w:ascii="仿宋" w:hAnsi="仿宋" w:eastAsia="仿宋" w:cs="仿宋"/>
          <w:b w:val="0"/>
          <w:bCs w:val="0"/>
          <w:color w:val="auto"/>
          <w:spacing w:val="0"/>
          <w:sz w:val="32"/>
          <w:szCs w:val="32"/>
          <w:highlight w:val="none"/>
          <w:lang w:val="en-US" w:eastAsia="zh-CN"/>
        </w:rPr>
        <w:t>区发展改革、生态环境、工业和信息化、市场监督管理、自然资源、应急管理、水利、农业农村、林业、航道、海事等部门按照各自职责协助做好建筑垃圾管理相关工作</w:t>
      </w:r>
      <w:bookmarkEnd w:id="25"/>
      <w:r>
        <w:rPr>
          <w:rFonts w:hint="eastAsia" w:ascii="仿宋" w:hAnsi="仿宋" w:eastAsia="仿宋" w:cs="仿宋"/>
          <w:b w:val="0"/>
          <w:bCs w:val="0"/>
          <w:color w:val="auto"/>
          <w:spacing w:val="0"/>
          <w:sz w:val="32"/>
          <w:szCs w:val="32"/>
          <w:highlight w:val="none"/>
          <w:lang w:val="en-US" w:eastAsia="zh-CN"/>
        </w:rPr>
        <w:t>。</w:t>
      </w:r>
    </w:p>
    <w:p w14:paraId="53673B3F">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街道办事处、镇人民政府：</w:t>
      </w:r>
      <w:r>
        <w:rPr>
          <w:rFonts w:hint="eastAsia" w:ascii="仿宋" w:hAnsi="仿宋" w:eastAsia="仿宋" w:cs="仿宋"/>
          <w:b w:val="0"/>
          <w:bCs w:val="0"/>
          <w:color w:val="auto"/>
          <w:spacing w:val="0"/>
          <w:sz w:val="32"/>
          <w:szCs w:val="32"/>
          <w:highlight w:val="none"/>
          <w:lang w:val="en-US" w:eastAsia="zh-CN"/>
        </w:rPr>
        <w:t>负责本辖区内建筑垃圾日常管理和执法，指导居民委员会、村民委员会、物业管理小区协助做好建筑垃圾管理相关工作。</w:t>
      </w:r>
    </w:p>
    <w:p w14:paraId="7CA71320">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2.排放环节主要职责分工</w:t>
      </w:r>
    </w:p>
    <w:p w14:paraId="4D53A43E">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区城市管理综合执法部门：</w:t>
      </w:r>
      <w:r>
        <w:rPr>
          <w:rFonts w:hint="eastAsia" w:ascii="仿宋" w:hAnsi="仿宋" w:eastAsia="仿宋" w:cs="仿宋"/>
          <w:color w:val="auto"/>
          <w:spacing w:val="0"/>
          <w:sz w:val="32"/>
          <w:szCs w:val="32"/>
          <w:highlight w:val="none"/>
          <w:lang w:val="en-US" w:eastAsia="zh-CN"/>
        </w:rPr>
        <w:t>负责受理本行政区域施工工地的《建筑垃圾处理方案》备案；对排放建筑垃圾的施工工地核发《</w:t>
      </w:r>
      <w:r>
        <w:rPr>
          <w:rFonts w:hint="eastAsia" w:ascii="仿宋" w:hAnsi="仿宋" w:cs="仿宋"/>
          <w:color w:val="auto"/>
          <w:spacing w:val="0"/>
          <w:sz w:val="32"/>
          <w:szCs w:val="32"/>
          <w:highlight w:val="none"/>
          <w:lang w:val="en-US" w:eastAsia="zh-CN"/>
        </w:rPr>
        <w:t>城市建筑垃圾排放证</w:t>
      </w:r>
      <w:r>
        <w:rPr>
          <w:rFonts w:hint="eastAsia" w:ascii="仿宋" w:hAnsi="仿宋" w:eastAsia="仿宋" w:cs="仿宋"/>
          <w:color w:val="auto"/>
          <w:spacing w:val="0"/>
          <w:sz w:val="32"/>
          <w:szCs w:val="32"/>
          <w:highlight w:val="none"/>
          <w:lang w:val="en-US" w:eastAsia="zh-CN"/>
        </w:rPr>
        <w:t>》，并根据备案核准内容实施</w:t>
      </w:r>
      <w:r>
        <w:rPr>
          <w:rFonts w:hint="eastAsia" w:ascii="仿宋" w:hAnsi="仿宋" w:eastAsia="仿宋" w:cs="仿宋"/>
          <w:color w:val="auto"/>
          <w:sz w:val="32"/>
          <w:szCs w:val="32"/>
          <w:highlight w:val="none"/>
          <w:lang w:val="en-US" w:eastAsia="zh-CN"/>
        </w:rPr>
        <w:t>事中事后监管</w:t>
      </w:r>
      <w:r>
        <w:rPr>
          <w:rFonts w:hint="eastAsia" w:ascii="仿宋" w:hAnsi="仿宋" w:eastAsia="仿宋" w:cs="仿宋"/>
          <w:color w:val="auto"/>
          <w:spacing w:val="0"/>
          <w:sz w:val="32"/>
          <w:szCs w:val="32"/>
          <w:highlight w:val="none"/>
          <w:lang w:val="en-US" w:eastAsia="zh-CN"/>
        </w:rPr>
        <w:t>。</w:t>
      </w:r>
    </w:p>
    <w:p w14:paraId="68B398A4">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区住房城乡建设、交通运输、水利</w:t>
      </w:r>
      <w:r>
        <w:rPr>
          <w:rFonts w:hint="eastAsia" w:ascii="仿宋" w:hAnsi="仿宋" w:cs="仿宋"/>
          <w:b/>
          <w:bCs/>
          <w:color w:val="auto"/>
          <w:spacing w:val="0"/>
          <w:sz w:val="32"/>
          <w:szCs w:val="32"/>
          <w:highlight w:val="none"/>
          <w:lang w:val="en-US" w:eastAsia="zh-CN"/>
        </w:rPr>
        <w:t>、农业农村</w:t>
      </w:r>
      <w:r>
        <w:rPr>
          <w:rFonts w:hint="eastAsia" w:ascii="仿宋" w:hAnsi="仿宋" w:eastAsia="仿宋" w:cs="仿宋"/>
          <w:b/>
          <w:bCs/>
          <w:color w:val="auto"/>
          <w:spacing w:val="0"/>
          <w:sz w:val="32"/>
          <w:szCs w:val="32"/>
          <w:highlight w:val="none"/>
          <w:lang w:val="en-US" w:eastAsia="zh-CN"/>
        </w:rPr>
        <w:t>等部门：</w:t>
      </w:r>
      <w:r>
        <w:rPr>
          <w:rFonts w:hint="eastAsia" w:ascii="仿宋" w:hAnsi="仿宋" w:eastAsia="仿宋" w:cs="仿宋"/>
          <w:color w:val="auto"/>
          <w:spacing w:val="0"/>
          <w:sz w:val="32"/>
          <w:szCs w:val="32"/>
          <w:highlight w:val="none"/>
          <w:lang w:val="en-US" w:eastAsia="zh-CN"/>
        </w:rPr>
        <w:t>负责指导本部门监管的</w:t>
      </w:r>
      <w:r>
        <w:rPr>
          <w:rFonts w:hint="eastAsia" w:ascii="仿宋" w:hAnsi="仿宋" w:eastAsia="仿宋" w:cs="仿宋"/>
          <w:b w:val="0"/>
          <w:bCs w:val="0"/>
          <w:color w:val="auto"/>
          <w:spacing w:val="0"/>
          <w:sz w:val="32"/>
          <w:szCs w:val="32"/>
          <w:highlight w:val="none"/>
          <w:lang w:val="en-US" w:eastAsia="zh-CN"/>
        </w:rPr>
        <w:t>施工工地</w:t>
      </w:r>
      <w:r>
        <w:rPr>
          <w:rFonts w:hint="eastAsia" w:ascii="仿宋" w:hAnsi="仿宋" w:eastAsia="仿宋" w:cs="仿宋"/>
          <w:color w:val="auto"/>
          <w:spacing w:val="0"/>
          <w:sz w:val="32"/>
          <w:szCs w:val="32"/>
          <w:highlight w:val="none"/>
          <w:lang w:val="en-US" w:eastAsia="zh-CN"/>
        </w:rPr>
        <w:t>建筑垃圾源头减量、分类排放、现场管理和安全生产监管，以及建筑垃圾再生产品在相关领域的推广应用，督促建设、施工单位落实建筑垃圾处置核准制度及“一不准进、三不准出”管理制度等。</w:t>
      </w:r>
    </w:p>
    <w:p w14:paraId="5B8E3EF1">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街道办事处、镇人民政府：</w:t>
      </w:r>
      <w:r>
        <w:rPr>
          <w:rFonts w:hint="eastAsia" w:ascii="仿宋" w:hAnsi="仿宋" w:eastAsia="仿宋" w:cs="仿宋"/>
          <w:color w:val="auto"/>
          <w:spacing w:val="0"/>
          <w:sz w:val="32"/>
          <w:szCs w:val="32"/>
          <w:highlight w:val="none"/>
          <w:lang w:val="en-US" w:eastAsia="zh-CN"/>
        </w:rPr>
        <w:t>负责对本行政区域建设单位、施工单位未按规定办理《建筑垃圾处理方案》备案或《</w:t>
      </w:r>
      <w:r>
        <w:rPr>
          <w:rFonts w:hint="eastAsia" w:ascii="仿宋" w:hAnsi="仿宋" w:cs="仿宋"/>
          <w:color w:val="auto"/>
          <w:spacing w:val="0"/>
          <w:sz w:val="32"/>
          <w:szCs w:val="32"/>
          <w:highlight w:val="none"/>
          <w:lang w:val="en-US" w:eastAsia="zh-CN"/>
        </w:rPr>
        <w:t>城市建筑垃圾排放证</w:t>
      </w:r>
      <w:r>
        <w:rPr>
          <w:rFonts w:hint="eastAsia" w:ascii="仿宋" w:hAnsi="仿宋" w:eastAsia="仿宋" w:cs="仿宋"/>
          <w:color w:val="auto"/>
          <w:spacing w:val="0"/>
          <w:sz w:val="32"/>
          <w:szCs w:val="32"/>
          <w:highlight w:val="none"/>
          <w:lang w:val="en-US" w:eastAsia="zh-CN"/>
        </w:rPr>
        <w:t>》等行为进行处罚；对</w:t>
      </w:r>
      <w:r>
        <w:rPr>
          <w:rFonts w:hint="eastAsia" w:ascii="仿宋" w:hAnsi="仿宋" w:eastAsia="仿宋" w:cs="仿宋"/>
          <w:b w:val="0"/>
          <w:i w:val="0"/>
          <w:snapToGrid/>
          <w:color w:val="auto"/>
          <w:sz w:val="32"/>
          <w:szCs w:val="20"/>
          <w:highlight w:val="none"/>
          <w:lang w:eastAsia="zh-CN"/>
        </w:rPr>
        <w:t>将建筑垃圾交给个人或者未经许可的运输企业运输</w:t>
      </w:r>
      <w:r>
        <w:rPr>
          <w:rFonts w:hint="eastAsia" w:ascii="仿宋" w:hAnsi="仿宋" w:eastAsia="仿宋" w:cs="仿宋"/>
          <w:color w:val="auto"/>
          <w:spacing w:val="0"/>
          <w:sz w:val="32"/>
          <w:szCs w:val="32"/>
          <w:highlight w:val="none"/>
          <w:lang w:val="en-US" w:eastAsia="zh-CN"/>
        </w:rPr>
        <w:t>等行为进行处罚；对车辆装载建筑垃圾不符合密闭要求、未冲洗干净，以及未保持工地出入口清洁等行为进行处罚</w:t>
      </w:r>
      <w:r>
        <w:rPr>
          <w:rFonts w:hint="eastAsia" w:ascii="仿宋" w:hAnsi="仿宋" w:eastAsia="仿宋" w:cs="仿宋"/>
          <w:b w:val="0"/>
          <w:bCs w:val="0"/>
          <w:color w:val="auto"/>
          <w:spacing w:val="0"/>
          <w:sz w:val="32"/>
          <w:szCs w:val="32"/>
          <w:highlight w:val="none"/>
          <w:lang w:val="en-US" w:eastAsia="zh-CN"/>
        </w:rPr>
        <w:t>。</w:t>
      </w:r>
    </w:p>
    <w:p w14:paraId="6D420B9F">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3.陆路运输环节主要职责分工</w:t>
      </w:r>
    </w:p>
    <w:p w14:paraId="501F2F4F">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区城市管理综合执法部门：</w:t>
      </w:r>
      <w:r>
        <w:rPr>
          <w:rFonts w:hint="eastAsia" w:ascii="仿宋" w:hAnsi="仿宋" w:eastAsia="仿宋" w:cs="仿宋"/>
          <w:color w:val="auto"/>
          <w:spacing w:val="0"/>
          <w:sz w:val="32"/>
          <w:szCs w:val="32"/>
          <w:highlight w:val="none"/>
          <w:lang w:val="en-US" w:eastAsia="zh-CN"/>
        </w:rPr>
        <w:t>负责对本行政区域从事建筑垃圾运输的企业核发《清远市建筑垃圾处置证（运输）》，并根据核准内容实施事中事后监管；按照《清远市建筑垃圾运输企业监管考核办法（试行）》，对核准的运输企业及其车辆进行日常监管和考核；负责对建筑垃圾撒漏污染道路的保洁工作。</w:t>
      </w:r>
    </w:p>
    <w:p w14:paraId="57C0C47F">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区公安交警部门：</w:t>
      </w:r>
      <w:r>
        <w:rPr>
          <w:rFonts w:hint="eastAsia" w:ascii="仿宋" w:hAnsi="仿宋" w:eastAsia="仿宋" w:cs="仿宋"/>
          <w:b w:val="0"/>
          <w:bCs w:val="0"/>
          <w:color w:val="auto"/>
          <w:spacing w:val="0"/>
          <w:sz w:val="32"/>
          <w:szCs w:val="32"/>
          <w:highlight w:val="none"/>
          <w:lang w:val="en-US" w:eastAsia="zh-CN"/>
        </w:rPr>
        <w:t>负责本行政区域建筑垃圾运输车辆的道路交通安全管理工作</w:t>
      </w:r>
      <w:r>
        <w:rPr>
          <w:rFonts w:hint="eastAsia" w:ascii="仿宋" w:hAnsi="仿宋" w:eastAsia="仿宋" w:cs="仿宋"/>
          <w:color w:val="auto"/>
          <w:spacing w:val="0"/>
          <w:sz w:val="32"/>
          <w:szCs w:val="32"/>
          <w:highlight w:val="none"/>
          <w:lang w:val="en-US" w:eastAsia="zh-CN"/>
        </w:rPr>
        <w:t>，包括对</w:t>
      </w:r>
      <w:r>
        <w:rPr>
          <w:rFonts w:hint="eastAsia" w:ascii="仿宋" w:hAnsi="仿宋" w:eastAsia="仿宋" w:cs="仿宋"/>
          <w:b w:val="0"/>
          <w:bCs w:val="0"/>
          <w:color w:val="auto"/>
          <w:spacing w:val="0"/>
          <w:sz w:val="32"/>
          <w:szCs w:val="32"/>
          <w:highlight w:val="none"/>
          <w:lang w:val="en-US" w:eastAsia="zh-CN"/>
        </w:rPr>
        <w:t>建筑垃圾运输车辆</w:t>
      </w:r>
      <w:r>
        <w:rPr>
          <w:rFonts w:hint="eastAsia" w:ascii="仿宋" w:hAnsi="仿宋" w:eastAsia="仿宋" w:cs="仿宋"/>
          <w:color w:val="auto"/>
          <w:spacing w:val="0"/>
          <w:sz w:val="32"/>
          <w:szCs w:val="32"/>
          <w:highlight w:val="none"/>
          <w:lang w:val="en-US" w:eastAsia="zh-CN"/>
        </w:rPr>
        <w:t>超载、超速、闯红灯、违反道路通行规定等行为的监管。</w:t>
      </w:r>
    </w:p>
    <w:p w14:paraId="2A001C64">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街道办事处、镇人民政府：</w:t>
      </w:r>
      <w:r>
        <w:rPr>
          <w:rFonts w:hint="eastAsia" w:ascii="仿宋" w:hAnsi="仿宋" w:eastAsia="仿宋" w:cs="仿宋"/>
          <w:color w:val="auto"/>
          <w:spacing w:val="0"/>
          <w:sz w:val="32"/>
          <w:szCs w:val="32"/>
          <w:highlight w:val="none"/>
          <w:lang w:val="en-US" w:eastAsia="zh-CN"/>
        </w:rPr>
        <w:t>负责对本行政区域运输单位未按规定办理《清远市建筑垃圾处置证（运输）》，以及建筑垃圾运输车辆不整洁、不密闭装载、沿途撒漏、车轮车厢外侧带泥行驶等行为进行处罚。</w:t>
      </w:r>
    </w:p>
    <w:p w14:paraId="5B1ED66E">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4.水路运输环节主要职责分工</w:t>
      </w:r>
    </w:p>
    <w:p w14:paraId="23BA02A4">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建筑垃圾水上运输由交通运输、航道等部门依法管理，海事部门依法对建筑垃圾水上运输安全进行监督。</w:t>
      </w:r>
    </w:p>
    <w:p w14:paraId="1FF44B32">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5.综合利用和消纳环节主要职责分工</w:t>
      </w:r>
    </w:p>
    <w:p w14:paraId="5C04B1A9">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区城市管理综合执法部门：</w:t>
      </w:r>
      <w:r>
        <w:rPr>
          <w:rFonts w:hint="eastAsia" w:ascii="仿宋" w:hAnsi="仿宋" w:eastAsia="仿宋" w:cs="仿宋"/>
          <w:color w:val="auto"/>
          <w:spacing w:val="0"/>
          <w:sz w:val="32"/>
          <w:szCs w:val="32"/>
          <w:highlight w:val="none"/>
          <w:lang w:val="en-US" w:eastAsia="zh-CN"/>
        </w:rPr>
        <w:t>负责对本行政区域从事建筑垃圾综合利用、消纳的单位核发《</w:t>
      </w:r>
      <w:r>
        <w:rPr>
          <w:rFonts w:hint="eastAsia" w:ascii="仿宋" w:hAnsi="仿宋" w:cs="仿宋"/>
          <w:color w:val="auto"/>
          <w:spacing w:val="0"/>
          <w:sz w:val="32"/>
          <w:szCs w:val="32"/>
          <w:highlight w:val="none"/>
          <w:lang w:val="en-US" w:eastAsia="zh-CN"/>
        </w:rPr>
        <w:t>城市建筑垃圾处置受纳证</w:t>
      </w:r>
      <w:r>
        <w:rPr>
          <w:rFonts w:hint="eastAsia" w:ascii="仿宋" w:hAnsi="仿宋" w:eastAsia="仿宋" w:cs="仿宋"/>
          <w:color w:val="auto"/>
          <w:spacing w:val="0"/>
          <w:sz w:val="32"/>
          <w:szCs w:val="32"/>
          <w:highlight w:val="none"/>
          <w:lang w:val="en-US" w:eastAsia="zh-CN"/>
        </w:rPr>
        <w:t>》；指导建筑垃圾资源化项目及消纳场运营单位落实安全生产和生态环境保护主体责任。</w:t>
      </w:r>
    </w:p>
    <w:p w14:paraId="3E7E0E41">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区住房城乡建设、交通运输、水利、农业农村等部门：</w:t>
      </w:r>
      <w:r>
        <w:rPr>
          <w:rFonts w:hint="eastAsia" w:ascii="仿宋" w:hAnsi="仿宋" w:eastAsia="仿宋" w:cs="仿宋"/>
          <w:color w:val="auto"/>
          <w:spacing w:val="0"/>
          <w:sz w:val="32"/>
          <w:szCs w:val="32"/>
          <w:highlight w:val="none"/>
          <w:lang w:val="en-US" w:eastAsia="zh-CN"/>
        </w:rPr>
        <w:t>负责指导本部门监管的</w:t>
      </w:r>
      <w:r>
        <w:rPr>
          <w:rFonts w:hint="eastAsia" w:ascii="仿宋" w:hAnsi="仿宋" w:eastAsia="仿宋" w:cs="仿宋"/>
          <w:b w:val="0"/>
          <w:bCs w:val="0"/>
          <w:color w:val="auto"/>
          <w:spacing w:val="0"/>
          <w:sz w:val="32"/>
          <w:szCs w:val="32"/>
          <w:highlight w:val="none"/>
          <w:lang w:val="en-US" w:eastAsia="zh-CN"/>
        </w:rPr>
        <w:t>施工工地</w:t>
      </w:r>
      <w:r>
        <w:rPr>
          <w:rFonts w:hint="eastAsia" w:ascii="仿宋" w:hAnsi="仿宋" w:eastAsia="仿宋" w:cs="仿宋"/>
          <w:color w:val="auto"/>
          <w:spacing w:val="0"/>
          <w:sz w:val="32"/>
          <w:szCs w:val="32"/>
          <w:highlight w:val="none"/>
          <w:lang w:val="en-US" w:eastAsia="zh-CN"/>
        </w:rPr>
        <w:t>建筑垃圾工程回填、土地平整及现场就地资源化利用等的安全生产监管。</w:t>
      </w:r>
    </w:p>
    <w:p w14:paraId="05A652AC">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区自然资源部门：</w:t>
      </w:r>
      <w:r>
        <w:rPr>
          <w:rFonts w:hint="eastAsia" w:ascii="仿宋" w:hAnsi="仿宋" w:eastAsia="仿宋" w:cs="仿宋"/>
          <w:color w:val="auto"/>
          <w:spacing w:val="0"/>
          <w:sz w:val="32"/>
          <w:szCs w:val="32"/>
          <w:highlight w:val="none"/>
          <w:lang w:val="en-US" w:eastAsia="zh-CN"/>
        </w:rPr>
        <w:t>负责本行政区域建筑垃圾综合利用、消纳、转运设施用地和规划审批，做好供地保障。</w:t>
      </w:r>
    </w:p>
    <w:p w14:paraId="1FE7385E">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区</w:t>
      </w:r>
      <w:r>
        <w:rPr>
          <w:rFonts w:hint="eastAsia" w:ascii="仿宋" w:hAnsi="仿宋" w:cs="仿宋"/>
          <w:b/>
          <w:bCs/>
          <w:color w:val="auto"/>
          <w:spacing w:val="0"/>
          <w:sz w:val="32"/>
          <w:szCs w:val="32"/>
          <w:highlight w:val="none"/>
          <w:lang w:val="en-US" w:eastAsia="zh-CN"/>
        </w:rPr>
        <w:t>行政审批</w:t>
      </w:r>
      <w:r>
        <w:rPr>
          <w:rFonts w:hint="eastAsia" w:ascii="仿宋" w:hAnsi="仿宋" w:eastAsia="仿宋" w:cs="仿宋"/>
          <w:b/>
          <w:bCs/>
          <w:color w:val="auto"/>
          <w:spacing w:val="0"/>
          <w:sz w:val="32"/>
          <w:szCs w:val="32"/>
          <w:highlight w:val="none"/>
          <w:lang w:val="en-US" w:eastAsia="zh-CN"/>
        </w:rPr>
        <w:t>部门：</w:t>
      </w:r>
      <w:r>
        <w:rPr>
          <w:rFonts w:hint="eastAsia" w:ascii="仿宋" w:hAnsi="仿宋" w:eastAsia="仿宋" w:cs="仿宋"/>
          <w:color w:val="auto"/>
          <w:spacing w:val="0"/>
          <w:sz w:val="32"/>
          <w:szCs w:val="32"/>
          <w:highlight w:val="none"/>
          <w:lang w:val="en-US" w:eastAsia="zh-CN"/>
        </w:rPr>
        <w:t>负责本行政区域建筑垃圾处置及综合利用的环评审批工作。</w:t>
      </w:r>
    </w:p>
    <w:p w14:paraId="3C3EA260">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街道办事处、镇人民政府：</w:t>
      </w:r>
      <w:r>
        <w:rPr>
          <w:rFonts w:hint="eastAsia" w:ascii="仿宋" w:hAnsi="仿宋" w:eastAsia="仿宋" w:cs="仿宋"/>
          <w:color w:val="auto"/>
          <w:sz w:val="32"/>
          <w:szCs w:val="32"/>
          <w:highlight w:val="none"/>
          <w:u w:val="none"/>
          <w:lang w:eastAsia="zh-CN"/>
        </w:rPr>
        <w:t>负责对</w:t>
      </w:r>
      <w:r>
        <w:rPr>
          <w:rFonts w:hint="eastAsia" w:ascii="仿宋" w:hAnsi="仿宋" w:eastAsia="仿宋" w:cs="仿宋"/>
          <w:color w:val="auto"/>
          <w:sz w:val="32"/>
          <w:szCs w:val="32"/>
          <w:highlight w:val="none"/>
          <w:u w:val="none"/>
          <w:lang w:val="en-US" w:eastAsia="zh-CN"/>
        </w:rPr>
        <w:t>本行政区域相关单位</w:t>
      </w:r>
      <w:r>
        <w:rPr>
          <w:rFonts w:hint="eastAsia" w:ascii="仿宋" w:hAnsi="仿宋" w:eastAsia="仿宋" w:cs="仿宋"/>
          <w:color w:val="auto"/>
          <w:sz w:val="32"/>
          <w:szCs w:val="32"/>
          <w:highlight w:val="none"/>
          <w:u w:val="none"/>
          <w:lang w:eastAsia="zh-CN"/>
        </w:rPr>
        <w:t>未按规定办理《</w:t>
      </w:r>
      <w:r>
        <w:rPr>
          <w:rFonts w:hint="eastAsia" w:ascii="仿宋" w:hAnsi="仿宋" w:cs="仿宋"/>
          <w:color w:val="auto"/>
          <w:spacing w:val="0"/>
          <w:sz w:val="32"/>
          <w:szCs w:val="32"/>
          <w:highlight w:val="none"/>
          <w:lang w:val="en-US" w:eastAsia="zh-CN"/>
        </w:rPr>
        <w:t>城市建筑垃圾处置受纳证</w:t>
      </w:r>
      <w:r>
        <w:rPr>
          <w:rFonts w:hint="eastAsia" w:ascii="仿宋" w:hAnsi="仿宋" w:eastAsia="仿宋" w:cs="仿宋"/>
          <w:color w:val="auto"/>
          <w:sz w:val="32"/>
          <w:szCs w:val="32"/>
          <w:highlight w:val="none"/>
          <w:u w:val="none"/>
          <w:lang w:eastAsia="zh-CN"/>
        </w:rPr>
        <w:t>》消纳</w:t>
      </w:r>
      <w:r>
        <w:rPr>
          <w:rFonts w:hint="eastAsia" w:ascii="仿宋" w:hAnsi="仿宋" w:eastAsia="仿宋" w:cs="仿宋"/>
          <w:color w:val="auto"/>
          <w:spacing w:val="0"/>
          <w:sz w:val="32"/>
          <w:szCs w:val="32"/>
          <w:highlight w:val="none"/>
          <w:lang w:val="en-US" w:eastAsia="zh-CN"/>
        </w:rPr>
        <w:t>建筑垃圾</w:t>
      </w:r>
      <w:r>
        <w:rPr>
          <w:rFonts w:hint="eastAsia" w:ascii="仿宋" w:hAnsi="仿宋" w:eastAsia="仿宋" w:cs="仿宋"/>
          <w:color w:val="auto"/>
          <w:sz w:val="32"/>
          <w:szCs w:val="32"/>
          <w:highlight w:val="none"/>
          <w:u w:val="none"/>
          <w:lang w:eastAsia="zh-CN"/>
        </w:rPr>
        <w:t>、未保持场区出入口清洁，造成环境污染等行为进行处罚</w:t>
      </w:r>
      <w:r>
        <w:rPr>
          <w:rFonts w:hint="eastAsia" w:ascii="仿宋" w:hAnsi="仿宋" w:eastAsia="仿宋" w:cs="仿宋"/>
          <w:color w:val="auto"/>
          <w:spacing w:val="0"/>
          <w:sz w:val="32"/>
          <w:szCs w:val="32"/>
          <w:highlight w:val="none"/>
          <w:lang w:val="en-US" w:eastAsia="zh-CN"/>
        </w:rPr>
        <w:t>。</w:t>
      </w:r>
    </w:p>
    <w:p w14:paraId="028E50B1">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26" w:name="_Toc19825"/>
      <w:r>
        <w:rPr>
          <w:rFonts w:hint="eastAsia" w:ascii="仿宋" w:hAnsi="仿宋" w:eastAsia="方正楷体_GB2312" w:cs="仿宋"/>
          <w:b/>
          <w:bCs w:val="0"/>
          <w:color w:val="auto"/>
          <w:spacing w:val="0"/>
          <w:kern w:val="2"/>
          <w:sz w:val="32"/>
          <w:szCs w:val="32"/>
          <w:lang w:val="en-US" w:eastAsia="zh-CN" w:bidi="ar-SA"/>
        </w:rPr>
        <w:t>（三）</w:t>
      </w:r>
      <w:r>
        <w:rPr>
          <w:rFonts w:hint="eastAsia" w:ascii="仿宋" w:hAnsi="仿宋" w:eastAsia="仿宋" w:cs="仿宋"/>
          <w:b/>
          <w:bCs w:val="0"/>
          <w:color w:val="auto"/>
          <w:spacing w:val="0"/>
          <w:kern w:val="2"/>
          <w:sz w:val="32"/>
          <w:szCs w:val="32"/>
          <w:highlight w:val="none"/>
          <w:lang w:val="en-US" w:eastAsia="zh-CN" w:bidi="ar-SA"/>
        </w:rPr>
        <w:t>排放核准及污染防治措施要求</w:t>
      </w:r>
      <w:bookmarkEnd w:id="26"/>
    </w:p>
    <w:p w14:paraId="060DCECE">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1.排放环节核准要求</w:t>
      </w:r>
    </w:p>
    <w:p w14:paraId="1179652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建筑垃圾排放环节核准相关工作应符合</w:t>
      </w:r>
      <w:r>
        <w:rPr>
          <w:rFonts w:hint="eastAsia" w:ascii="仿宋" w:hAnsi="仿宋" w:eastAsia="仿宋" w:cs="仿宋"/>
          <w:color w:val="auto"/>
          <w:spacing w:val="0"/>
          <w:sz w:val="32"/>
          <w:szCs w:val="32"/>
          <w:highlight w:val="none"/>
          <w:lang w:eastAsia="zh-CN"/>
        </w:rPr>
        <w:t>《城市建筑垃圾管理规定》</w:t>
      </w:r>
      <w:r>
        <w:rPr>
          <w:rFonts w:hint="eastAsia" w:ascii="仿宋" w:hAnsi="仿宋" w:eastAsia="仿宋" w:cs="仿宋"/>
          <w:color w:val="auto"/>
          <w:spacing w:val="0"/>
          <w:sz w:val="32"/>
          <w:szCs w:val="32"/>
          <w:highlight w:val="none"/>
        </w:rPr>
        <w:t>《广东省建筑垃圾管理条例》</w:t>
      </w:r>
      <w:r>
        <w:rPr>
          <w:rFonts w:hint="eastAsia" w:ascii="仿宋" w:hAnsi="仿宋" w:eastAsia="仿宋" w:cs="仿宋"/>
          <w:color w:val="auto"/>
          <w:spacing w:val="0"/>
          <w:sz w:val="32"/>
          <w:szCs w:val="32"/>
          <w:highlight w:val="none"/>
          <w:lang w:eastAsia="zh-CN"/>
        </w:rPr>
        <w:t>等</w:t>
      </w:r>
      <w:r>
        <w:rPr>
          <w:rFonts w:hint="eastAsia" w:ascii="仿宋" w:hAnsi="仿宋" w:eastAsia="仿宋" w:cs="仿宋"/>
          <w:color w:val="auto"/>
          <w:spacing w:val="0"/>
          <w:kern w:val="2"/>
          <w:sz w:val="32"/>
          <w:szCs w:val="32"/>
          <w:highlight w:val="none"/>
          <w:lang w:val="en-US" w:eastAsia="zh-CN" w:bidi="ar-SA"/>
        </w:rPr>
        <w:t>规定。建设单位或施工单位向施工场地外处置建筑垃圾的，应在工程开工前向建筑垃圾主管部门申请核发《</w:t>
      </w:r>
      <w:r>
        <w:rPr>
          <w:rFonts w:hint="eastAsia" w:ascii="仿宋" w:hAnsi="仿宋" w:cs="仿宋"/>
          <w:color w:val="auto"/>
          <w:spacing w:val="0"/>
          <w:kern w:val="2"/>
          <w:sz w:val="32"/>
          <w:szCs w:val="32"/>
          <w:highlight w:val="none"/>
          <w:lang w:val="en-US" w:eastAsia="zh-CN" w:bidi="ar-SA"/>
        </w:rPr>
        <w:t>城市建筑垃圾排放证</w:t>
      </w:r>
      <w:r>
        <w:rPr>
          <w:rFonts w:hint="eastAsia" w:ascii="仿宋" w:hAnsi="仿宋" w:eastAsia="仿宋" w:cs="仿宋"/>
          <w:color w:val="auto"/>
          <w:spacing w:val="0"/>
          <w:kern w:val="2"/>
          <w:sz w:val="32"/>
          <w:szCs w:val="32"/>
          <w:highlight w:val="none"/>
          <w:lang w:val="en-US" w:eastAsia="zh-CN" w:bidi="ar-SA"/>
        </w:rPr>
        <w:t>》。工程施工单位应当编制建筑垃圾处理方案，采取污染防治措施，并在开工前报建筑垃圾主管部门备案。</w:t>
      </w:r>
    </w:p>
    <w:p w14:paraId="44B9626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居民因装饰装修房屋（含商铺、仓库，下同）等产生的建筑垃圾，已实行物业管理的，应当在其物业管理区域内的建筑垃圾收集点等指定地点临时堆放，并在48小时内清运；未实行物业管理的，应当在村（居）委等部门指定地点临时堆放，并在48小时内清运。</w:t>
      </w:r>
    </w:p>
    <w:p w14:paraId="4DA680A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居民装饰装修房屋等产生的建筑垃圾，应当由居民或建筑垃圾收集、转运设施运营单位委托经核准的运输企业清运属地建筑垃圾主管部门指定的建筑垃圾转运设施或处置设施。居民处置住宅装饰装修垃圾已经或者将危害交通安全、造成环境污染或者破坏自然资源的，由城市管理综合执法部门会同相关部门进行查处，并责令当事人限期清除，逾期不清除的，由城市管理综合执法部门或镇人民政府、街道办事处实施清除，相关费用由造成污染的当事人承担。</w:t>
      </w:r>
    </w:p>
    <w:p w14:paraId="546902A0">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2.排放环节污染防治要求</w:t>
      </w:r>
    </w:p>
    <w:p w14:paraId="5B4D5C47">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kern w:val="2"/>
          <w:sz w:val="32"/>
          <w:szCs w:val="32"/>
          <w:highlight w:val="none"/>
          <w:lang w:val="en-US" w:eastAsia="zh-CN" w:bidi="ar-SA"/>
        </w:rPr>
        <w:t>建筑垃圾排放单位应当遵守下列规定：（1）</w:t>
      </w:r>
      <w:r>
        <w:rPr>
          <w:rFonts w:hint="eastAsia" w:ascii="仿宋" w:hAnsi="仿宋" w:eastAsia="仿宋" w:cs="仿宋"/>
          <w:color w:val="auto"/>
          <w:sz w:val="32"/>
          <w:szCs w:val="32"/>
          <w:highlight w:val="none"/>
          <w:lang w:val="en-US" w:eastAsia="zh-CN"/>
        </w:rPr>
        <w:t>建立施工现场公示制度，施工单位将建筑垃圾的产生量与种类、清运时间、最终去向等信息在施工现场公示，接受社会监督</w:t>
      </w:r>
      <w:r>
        <w:rPr>
          <w:rFonts w:hint="eastAsia" w:ascii="仿宋" w:hAnsi="仿宋" w:eastAsia="仿宋" w:cs="仿宋"/>
          <w:color w:val="auto"/>
          <w:spacing w:val="0"/>
          <w:kern w:val="2"/>
          <w:sz w:val="32"/>
          <w:szCs w:val="32"/>
          <w:highlight w:val="none"/>
          <w:lang w:val="en-US" w:eastAsia="zh-CN" w:bidi="ar-SA"/>
        </w:rPr>
        <w:t>；（</w:t>
      </w:r>
      <w:r>
        <w:rPr>
          <w:rFonts w:hint="eastAsia" w:ascii="仿宋" w:hAnsi="仿宋" w:cs="仿宋"/>
          <w:color w:val="auto"/>
          <w:spacing w:val="0"/>
          <w:kern w:val="2"/>
          <w:sz w:val="32"/>
          <w:szCs w:val="32"/>
          <w:highlight w:val="none"/>
          <w:lang w:val="en-US" w:eastAsia="zh-CN" w:bidi="ar-SA"/>
        </w:rPr>
        <w:t>2</w:t>
      </w:r>
      <w:r>
        <w:rPr>
          <w:rFonts w:hint="eastAsia" w:ascii="仿宋" w:hAnsi="仿宋" w:eastAsia="仿宋" w:cs="仿宋"/>
          <w:color w:val="auto"/>
          <w:spacing w:val="0"/>
          <w:kern w:val="2"/>
          <w:sz w:val="32"/>
          <w:szCs w:val="32"/>
          <w:highlight w:val="none"/>
          <w:lang w:val="en-US" w:eastAsia="zh-CN" w:bidi="ar-SA"/>
        </w:rPr>
        <w:t>）对出入工地的建筑垃圾运输车辆实行“一不准进、三不准出”管理，即无证车辆不准进，未冲洗干净车辆不准出，不密闭车辆不准出，超限超载车辆不准出；（</w:t>
      </w:r>
      <w:r>
        <w:rPr>
          <w:rFonts w:hint="eastAsia" w:ascii="仿宋" w:hAnsi="仿宋" w:cs="仿宋"/>
          <w:color w:val="auto"/>
          <w:spacing w:val="0"/>
          <w:kern w:val="2"/>
          <w:sz w:val="32"/>
          <w:szCs w:val="32"/>
          <w:highlight w:val="none"/>
          <w:lang w:val="en-US" w:eastAsia="zh-CN" w:bidi="ar-SA"/>
        </w:rPr>
        <w:t>3</w:t>
      </w:r>
      <w:r>
        <w:rPr>
          <w:rFonts w:hint="eastAsia" w:ascii="仿宋" w:hAnsi="仿宋" w:eastAsia="仿宋" w:cs="仿宋"/>
          <w:color w:val="auto"/>
          <w:spacing w:val="0"/>
          <w:kern w:val="2"/>
          <w:sz w:val="32"/>
          <w:szCs w:val="32"/>
          <w:highlight w:val="none"/>
          <w:lang w:val="en-US" w:eastAsia="zh-CN" w:bidi="ar-SA"/>
        </w:rPr>
        <w:t>）产生的建筑垃圾除回填利用外应及时清运，保持工地和周边环境整洁；（</w:t>
      </w:r>
      <w:r>
        <w:rPr>
          <w:rFonts w:hint="eastAsia" w:ascii="仿宋" w:hAnsi="仿宋" w:cs="仿宋"/>
          <w:color w:val="auto"/>
          <w:spacing w:val="0"/>
          <w:kern w:val="2"/>
          <w:sz w:val="32"/>
          <w:szCs w:val="32"/>
          <w:highlight w:val="none"/>
          <w:lang w:val="en-US" w:eastAsia="zh-CN" w:bidi="ar-SA"/>
        </w:rPr>
        <w:t>4</w:t>
      </w:r>
      <w:r>
        <w:rPr>
          <w:rFonts w:hint="eastAsia" w:ascii="仿宋" w:hAnsi="仿宋" w:eastAsia="仿宋" w:cs="仿宋"/>
          <w:color w:val="auto"/>
          <w:spacing w:val="0"/>
          <w:kern w:val="2"/>
          <w:sz w:val="32"/>
          <w:szCs w:val="32"/>
          <w:highlight w:val="none"/>
          <w:lang w:val="en-US" w:eastAsia="zh-CN" w:bidi="ar-SA"/>
        </w:rPr>
        <w:t>）按相关技术要求设置围挡、公示牌，工地内主要道路和出入口道路硬底化；（</w:t>
      </w:r>
      <w:r>
        <w:rPr>
          <w:rFonts w:hint="eastAsia" w:ascii="仿宋" w:hAnsi="仿宋" w:cs="仿宋"/>
          <w:color w:val="auto"/>
          <w:spacing w:val="0"/>
          <w:kern w:val="2"/>
          <w:sz w:val="32"/>
          <w:szCs w:val="32"/>
          <w:highlight w:val="none"/>
          <w:lang w:val="en-US" w:eastAsia="zh-CN" w:bidi="ar-SA"/>
        </w:rPr>
        <w:t>5</w:t>
      </w:r>
      <w:r>
        <w:rPr>
          <w:rFonts w:hint="eastAsia" w:ascii="仿宋" w:hAnsi="仿宋" w:eastAsia="仿宋" w:cs="仿宋"/>
          <w:color w:val="auto"/>
          <w:spacing w:val="0"/>
          <w:kern w:val="2"/>
          <w:sz w:val="32"/>
          <w:szCs w:val="32"/>
          <w:highlight w:val="none"/>
          <w:lang w:val="en-US" w:eastAsia="zh-CN" w:bidi="ar-SA"/>
        </w:rPr>
        <w:t>）设置符合要求的车辆冲洗设施，配置专职保洁员；设置排水设施和沉淀设施，防止泥浆、污水、废水外流；冲洗车辆的污水未经净化处理不得直接排入市政雨水、污水管网，禁止将净化处理前后的污水直接排放到路面；沉淀设施的污泥、泥浆应定期清理；（</w:t>
      </w:r>
      <w:r>
        <w:rPr>
          <w:rFonts w:hint="eastAsia" w:ascii="仿宋" w:hAnsi="仿宋" w:cs="仿宋"/>
          <w:color w:val="auto"/>
          <w:spacing w:val="0"/>
          <w:kern w:val="2"/>
          <w:sz w:val="32"/>
          <w:szCs w:val="32"/>
          <w:highlight w:val="none"/>
          <w:lang w:val="en-US" w:eastAsia="zh-CN" w:bidi="ar-SA"/>
        </w:rPr>
        <w:t>6</w:t>
      </w:r>
      <w:r>
        <w:rPr>
          <w:rFonts w:hint="eastAsia" w:ascii="仿宋" w:hAnsi="仿宋" w:eastAsia="仿宋" w:cs="仿宋"/>
          <w:color w:val="auto"/>
          <w:spacing w:val="0"/>
          <w:kern w:val="2"/>
          <w:sz w:val="32"/>
          <w:szCs w:val="32"/>
          <w:highlight w:val="none"/>
          <w:lang w:val="en-US" w:eastAsia="zh-CN" w:bidi="ar-SA"/>
        </w:rPr>
        <w:t>）定期对施工现场洒水降尘，对裸露泥土及建筑垃圾采取覆盖措施；（</w:t>
      </w:r>
      <w:r>
        <w:rPr>
          <w:rFonts w:hint="eastAsia" w:ascii="仿宋" w:hAnsi="仿宋" w:cs="仿宋"/>
          <w:color w:val="auto"/>
          <w:spacing w:val="0"/>
          <w:kern w:val="2"/>
          <w:sz w:val="32"/>
          <w:szCs w:val="32"/>
          <w:highlight w:val="none"/>
          <w:lang w:val="en-US" w:eastAsia="zh-CN" w:bidi="ar-SA"/>
        </w:rPr>
        <w:t>7</w:t>
      </w:r>
      <w:r>
        <w:rPr>
          <w:rFonts w:hint="eastAsia" w:ascii="仿宋" w:hAnsi="仿宋" w:eastAsia="仿宋" w:cs="仿宋"/>
          <w:color w:val="auto"/>
          <w:spacing w:val="0"/>
          <w:kern w:val="2"/>
          <w:sz w:val="32"/>
          <w:szCs w:val="32"/>
          <w:highlight w:val="none"/>
          <w:lang w:val="en-US" w:eastAsia="zh-CN" w:bidi="ar-SA"/>
        </w:rPr>
        <w:t>）市政工程及零星工程施工过程中产生的建筑垃圾应每日清理。雨水天气及大风天气应采取措施防止污水污染路面和扬尘污染；（</w:t>
      </w:r>
      <w:r>
        <w:rPr>
          <w:rFonts w:hint="eastAsia" w:ascii="仿宋" w:hAnsi="仿宋" w:cs="仿宋"/>
          <w:color w:val="auto"/>
          <w:spacing w:val="0"/>
          <w:kern w:val="2"/>
          <w:sz w:val="32"/>
          <w:szCs w:val="32"/>
          <w:highlight w:val="none"/>
          <w:lang w:val="en-US" w:eastAsia="zh-CN" w:bidi="ar-SA"/>
        </w:rPr>
        <w:t>8</w:t>
      </w:r>
      <w:r>
        <w:rPr>
          <w:rFonts w:hint="eastAsia" w:ascii="仿宋" w:hAnsi="仿宋" w:eastAsia="仿宋" w:cs="仿宋"/>
          <w:color w:val="auto"/>
          <w:spacing w:val="0"/>
          <w:kern w:val="2"/>
          <w:sz w:val="32"/>
          <w:szCs w:val="32"/>
          <w:highlight w:val="none"/>
          <w:lang w:val="en-US" w:eastAsia="zh-CN" w:bidi="ar-SA"/>
        </w:rPr>
        <w:t>）</w:t>
      </w:r>
      <w:r>
        <w:rPr>
          <w:rFonts w:hint="eastAsia" w:ascii="仿宋" w:hAnsi="仿宋" w:eastAsia="仿宋" w:cs="仿宋"/>
          <w:color w:val="auto"/>
          <w:spacing w:val="0"/>
          <w:sz w:val="32"/>
          <w:szCs w:val="32"/>
          <w:highlight w:val="none"/>
          <w:lang w:val="en-US" w:eastAsia="zh-CN"/>
        </w:rPr>
        <w:t>禁止在道路、桥梁、公共场地、公共绿地、供排水设施、农田水利设施、江河、湖泊、运河、渠道、水库及其最高水位线以下的滩地和岸坡等地点以及其他非指定场地倾倒、抛撒、堆放建筑垃圾；（</w:t>
      </w:r>
      <w:r>
        <w:rPr>
          <w:rFonts w:hint="eastAsia" w:ascii="仿宋" w:hAnsi="仿宋" w:cs="仿宋"/>
          <w:color w:val="auto"/>
          <w:spacing w:val="0"/>
          <w:sz w:val="32"/>
          <w:szCs w:val="32"/>
          <w:highlight w:val="none"/>
          <w:lang w:val="en-US" w:eastAsia="zh-CN"/>
        </w:rPr>
        <w:t>9</w:t>
      </w:r>
      <w:r>
        <w:rPr>
          <w:rFonts w:hint="eastAsia" w:ascii="仿宋" w:hAnsi="仿宋" w:eastAsia="仿宋" w:cs="仿宋"/>
          <w:color w:val="auto"/>
          <w:spacing w:val="0"/>
          <w:sz w:val="32"/>
          <w:szCs w:val="32"/>
          <w:highlight w:val="none"/>
          <w:lang w:val="en-US" w:eastAsia="zh-CN"/>
        </w:rPr>
        <w:t>）禁止将生活垃圾、工业垃圾、污泥、淤泥、危险废物等与建筑垃圾混合。</w:t>
      </w:r>
    </w:p>
    <w:p w14:paraId="3ABC32FA">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27" w:name="_Toc2766"/>
      <w:r>
        <w:rPr>
          <w:rFonts w:hint="eastAsia" w:ascii="仿宋" w:hAnsi="仿宋" w:eastAsia="方正楷体_GB2312" w:cs="仿宋"/>
          <w:b/>
          <w:bCs w:val="0"/>
          <w:color w:val="auto"/>
          <w:spacing w:val="0"/>
          <w:kern w:val="2"/>
          <w:sz w:val="32"/>
          <w:szCs w:val="32"/>
          <w:lang w:val="en-US" w:eastAsia="zh-CN" w:bidi="ar-SA"/>
        </w:rPr>
        <w:t>（四）</w:t>
      </w:r>
      <w:r>
        <w:rPr>
          <w:rFonts w:hint="eastAsia" w:ascii="仿宋" w:hAnsi="仿宋" w:eastAsia="仿宋" w:cs="仿宋"/>
          <w:b/>
          <w:bCs w:val="0"/>
          <w:color w:val="auto"/>
          <w:spacing w:val="0"/>
          <w:kern w:val="2"/>
          <w:sz w:val="32"/>
          <w:szCs w:val="32"/>
          <w:highlight w:val="none"/>
          <w:lang w:val="en-US" w:eastAsia="zh-CN" w:bidi="ar-SA"/>
        </w:rPr>
        <w:t>陆路运输核准及污染防治措施要求</w:t>
      </w:r>
      <w:bookmarkEnd w:id="27"/>
    </w:p>
    <w:p w14:paraId="4D0A8D45">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1.陆路运输环节核准要求</w:t>
      </w:r>
    </w:p>
    <w:p w14:paraId="122267F4">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kern w:val="2"/>
          <w:sz w:val="32"/>
          <w:szCs w:val="32"/>
          <w:highlight w:val="none"/>
          <w:lang w:val="en-US" w:eastAsia="zh-CN" w:bidi="ar-SA"/>
        </w:rPr>
        <w:t>建筑垃圾运输环节核准相关工作应符合</w:t>
      </w:r>
      <w:r>
        <w:rPr>
          <w:rFonts w:hint="eastAsia" w:ascii="仿宋" w:hAnsi="仿宋" w:eastAsia="仿宋" w:cs="仿宋"/>
          <w:color w:val="auto"/>
          <w:spacing w:val="0"/>
          <w:sz w:val="32"/>
          <w:szCs w:val="32"/>
          <w:highlight w:val="none"/>
          <w:lang w:eastAsia="zh-CN"/>
        </w:rPr>
        <w:t>《城市建筑垃圾管理规定》</w:t>
      </w:r>
      <w:r>
        <w:rPr>
          <w:rFonts w:hint="eastAsia" w:ascii="仿宋" w:hAnsi="仿宋" w:eastAsia="仿宋" w:cs="仿宋"/>
          <w:color w:val="auto"/>
          <w:spacing w:val="0"/>
          <w:sz w:val="32"/>
          <w:szCs w:val="32"/>
          <w:highlight w:val="none"/>
        </w:rPr>
        <w:t>《广东省建筑垃圾管理条例》</w:t>
      </w:r>
      <w:r>
        <w:rPr>
          <w:rFonts w:hint="eastAsia" w:ascii="仿宋" w:hAnsi="仿宋" w:eastAsia="仿宋" w:cs="仿宋"/>
          <w:color w:val="auto"/>
          <w:spacing w:val="0"/>
          <w:sz w:val="32"/>
          <w:szCs w:val="32"/>
          <w:highlight w:val="none"/>
          <w:lang w:eastAsia="zh-CN"/>
        </w:rPr>
        <w:t>等</w:t>
      </w:r>
      <w:r>
        <w:rPr>
          <w:rFonts w:hint="eastAsia" w:ascii="仿宋" w:hAnsi="仿宋" w:eastAsia="仿宋" w:cs="仿宋"/>
          <w:color w:val="auto"/>
          <w:spacing w:val="0"/>
          <w:kern w:val="2"/>
          <w:sz w:val="32"/>
          <w:szCs w:val="32"/>
          <w:highlight w:val="none"/>
          <w:lang w:val="en-US" w:eastAsia="zh-CN" w:bidi="ar-SA"/>
        </w:rPr>
        <w:t>规定。陆路运输建筑垃圾的单位应当依法向建筑垃圾主管部门申请办理《清远市建筑垃圾处置证（运输）》</w:t>
      </w:r>
      <w:r>
        <w:rPr>
          <w:rFonts w:hint="eastAsia" w:ascii="仿宋" w:hAnsi="仿宋" w:eastAsia="仿宋" w:cs="仿宋"/>
          <w:color w:val="auto"/>
          <w:spacing w:val="0"/>
          <w:sz w:val="32"/>
          <w:szCs w:val="32"/>
          <w:highlight w:val="none"/>
          <w:lang w:val="en-US" w:eastAsia="zh-CN"/>
        </w:rPr>
        <w:t>。</w:t>
      </w:r>
    </w:p>
    <w:p w14:paraId="3DBFEA7E">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2.陆路运输污染防治要求</w:t>
      </w:r>
    </w:p>
    <w:p w14:paraId="05AEA6D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建筑垃圾运输单位应当遵守下列规定：（1）建立建筑垃圾运输管理台账；（2）不得将工程渣土、工程泥浆与其他建筑垃圾混合运输；（3）保持运输车辆、船舶等运输工具的行驶记录、卫星定位等电子装置正常使用；（4）运输过程中保持运输工具整洁，采取密闭或者其他有效措施防止遗撒建筑垃圾，不得擅自倾倒、抛撒建筑垃圾；（5）按照建筑垃圾处理方案确定的时间、路线、方式、场所进行运输。</w:t>
      </w:r>
    </w:p>
    <w:p w14:paraId="7A5C3B7B">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28" w:name="_Toc7424"/>
      <w:r>
        <w:rPr>
          <w:rFonts w:hint="eastAsia" w:ascii="仿宋" w:hAnsi="仿宋" w:eastAsia="方正楷体_GB2312" w:cs="仿宋"/>
          <w:b/>
          <w:bCs w:val="0"/>
          <w:color w:val="auto"/>
          <w:spacing w:val="0"/>
          <w:kern w:val="2"/>
          <w:sz w:val="32"/>
          <w:szCs w:val="32"/>
          <w:lang w:val="en-US" w:eastAsia="zh-CN" w:bidi="ar-SA"/>
        </w:rPr>
        <w:t>（五）</w:t>
      </w:r>
      <w:r>
        <w:rPr>
          <w:rFonts w:hint="eastAsia" w:ascii="仿宋" w:hAnsi="仿宋" w:eastAsia="仿宋" w:cs="仿宋"/>
          <w:b/>
          <w:bCs w:val="0"/>
          <w:color w:val="auto"/>
          <w:spacing w:val="0"/>
          <w:kern w:val="2"/>
          <w:sz w:val="32"/>
          <w:szCs w:val="32"/>
          <w:highlight w:val="none"/>
          <w:lang w:val="en-US" w:eastAsia="zh-CN" w:bidi="ar-SA"/>
        </w:rPr>
        <w:t>水路运输核准及污染防治措施要求</w:t>
      </w:r>
      <w:bookmarkEnd w:id="28"/>
    </w:p>
    <w:p w14:paraId="13444536">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建筑垃圾水上运输由交通运输、航道等部门依法管理，海事部门依法对建筑垃圾水上运输安全进行监督。</w:t>
      </w:r>
    </w:p>
    <w:p w14:paraId="2CC07B9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w:t>
      </w:r>
      <w:r>
        <w:rPr>
          <w:rFonts w:hint="eastAsia" w:ascii="仿宋" w:hAnsi="仿宋" w:cs="仿宋"/>
          <w:color w:val="auto"/>
          <w:spacing w:val="0"/>
          <w:sz w:val="32"/>
          <w:szCs w:val="32"/>
          <w:highlight w:val="none"/>
          <w:lang w:val="en-US" w:eastAsia="zh-CN"/>
        </w:rPr>
        <w:t>垃圾</w:t>
      </w:r>
      <w:r>
        <w:rPr>
          <w:rFonts w:hint="eastAsia" w:ascii="仿宋" w:hAnsi="仿宋" w:eastAsia="仿宋" w:cs="仿宋"/>
          <w:color w:val="auto"/>
          <w:spacing w:val="0"/>
          <w:sz w:val="32"/>
          <w:szCs w:val="32"/>
          <w:highlight w:val="none"/>
          <w:lang w:val="en-US" w:eastAsia="zh-CN"/>
        </w:rPr>
        <w:t>运输船舶应当符合载运技术条件。建筑垃圾处置场所为陆域的，不得采用开底式船舶运输建筑垃圾。运输单位应建立建筑垃圾运输管理台账。运输船舶应当</w:t>
      </w:r>
      <w:r>
        <w:rPr>
          <w:rFonts w:hint="eastAsia" w:ascii="仿宋" w:hAnsi="仿宋" w:cs="仿宋"/>
          <w:color w:val="auto"/>
          <w:spacing w:val="0"/>
          <w:sz w:val="32"/>
          <w:szCs w:val="32"/>
          <w:highlight w:val="none"/>
          <w:lang w:val="en-US" w:eastAsia="zh-CN"/>
        </w:rPr>
        <w:t>前往</w:t>
      </w:r>
      <w:r>
        <w:rPr>
          <w:rFonts w:hint="eastAsia" w:ascii="仿宋" w:hAnsi="仿宋" w:eastAsia="仿宋" w:cs="仿宋"/>
          <w:color w:val="auto"/>
          <w:spacing w:val="0"/>
          <w:sz w:val="32"/>
          <w:szCs w:val="32"/>
          <w:highlight w:val="none"/>
          <w:lang w:val="en-US" w:eastAsia="zh-CN"/>
        </w:rPr>
        <w:t>具备合法手续的建筑垃圾倾倒区或者消纳点卸载，不得沿途泄漏、遗撒、倾倒建筑</w:t>
      </w:r>
      <w:r>
        <w:rPr>
          <w:rFonts w:hint="eastAsia" w:ascii="仿宋" w:hAnsi="仿宋" w:cs="仿宋"/>
          <w:color w:val="auto"/>
          <w:spacing w:val="0"/>
          <w:sz w:val="32"/>
          <w:szCs w:val="32"/>
          <w:highlight w:val="none"/>
          <w:lang w:val="en-US" w:eastAsia="zh-CN"/>
        </w:rPr>
        <w:t>垃圾</w:t>
      </w:r>
      <w:r>
        <w:rPr>
          <w:rFonts w:hint="eastAsia" w:ascii="仿宋" w:hAnsi="仿宋" w:eastAsia="仿宋" w:cs="仿宋"/>
          <w:color w:val="auto"/>
          <w:spacing w:val="0"/>
          <w:sz w:val="32"/>
          <w:szCs w:val="32"/>
          <w:highlight w:val="none"/>
          <w:lang w:val="en-US" w:eastAsia="zh-CN"/>
        </w:rPr>
        <w:t>。</w:t>
      </w:r>
    </w:p>
    <w:p w14:paraId="434ED103">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29" w:name="_Toc4799"/>
      <w:r>
        <w:rPr>
          <w:rFonts w:hint="eastAsia" w:ascii="仿宋" w:hAnsi="仿宋" w:eastAsia="方正楷体_GB2312" w:cs="仿宋"/>
          <w:b/>
          <w:bCs w:val="0"/>
          <w:color w:val="auto"/>
          <w:spacing w:val="0"/>
          <w:kern w:val="2"/>
          <w:sz w:val="32"/>
          <w:szCs w:val="32"/>
          <w:lang w:val="en-US" w:eastAsia="zh-CN" w:bidi="ar-SA"/>
        </w:rPr>
        <w:t>（六）</w:t>
      </w:r>
      <w:r>
        <w:rPr>
          <w:rFonts w:hint="eastAsia" w:ascii="仿宋" w:hAnsi="仿宋" w:eastAsia="仿宋" w:cs="仿宋"/>
          <w:b/>
          <w:bCs w:val="0"/>
          <w:color w:val="auto"/>
          <w:spacing w:val="0"/>
          <w:kern w:val="2"/>
          <w:sz w:val="32"/>
          <w:szCs w:val="32"/>
          <w:highlight w:val="none"/>
          <w:lang w:val="en-US" w:eastAsia="zh-CN" w:bidi="ar-SA"/>
        </w:rPr>
        <w:t>综合利用和消纳核准及污染防治措施要求</w:t>
      </w:r>
      <w:bookmarkEnd w:id="29"/>
    </w:p>
    <w:p w14:paraId="728B93F3">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1.综合利用和消纳环节核准要求</w:t>
      </w:r>
    </w:p>
    <w:p w14:paraId="1B1FA70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kern w:val="2"/>
          <w:sz w:val="32"/>
          <w:szCs w:val="32"/>
          <w:highlight w:val="none"/>
          <w:lang w:val="en-US" w:eastAsia="zh-CN" w:bidi="ar-SA"/>
        </w:rPr>
        <w:t>建筑垃圾综合利用、消纳核准相关工作应符合</w:t>
      </w:r>
      <w:r>
        <w:rPr>
          <w:rFonts w:hint="eastAsia" w:ascii="仿宋" w:hAnsi="仿宋" w:eastAsia="仿宋" w:cs="仿宋"/>
          <w:color w:val="auto"/>
          <w:spacing w:val="0"/>
          <w:sz w:val="32"/>
          <w:szCs w:val="32"/>
          <w:highlight w:val="none"/>
          <w:lang w:eastAsia="zh-CN"/>
        </w:rPr>
        <w:t>《城市建筑垃圾管理规定》</w:t>
      </w:r>
      <w:r>
        <w:rPr>
          <w:rFonts w:hint="eastAsia" w:ascii="仿宋" w:hAnsi="仿宋" w:eastAsia="仿宋" w:cs="仿宋"/>
          <w:color w:val="auto"/>
          <w:spacing w:val="0"/>
          <w:sz w:val="32"/>
          <w:szCs w:val="32"/>
          <w:highlight w:val="none"/>
        </w:rPr>
        <w:t>《广东省建筑垃圾管理条例》</w:t>
      </w:r>
      <w:r>
        <w:rPr>
          <w:rFonts w:hint="eastAsia" w:ascii="仿宋" w:hAnsi="仿宋" w:eastAsia="仿宋" w:cs="仿宋"/>
          <w:color w:val="auto"/>
          <w:spacing w:val="0"/>
          <w:sz w:val="32"/>
          <w:szCs w:val="32"/>
          <w:highlight w:val="none"/>
          <w:lang w:eastAsia="zh-CN"/>
        </w:rPr>
        <w:t>等</w:t>
      </w:r>
      <w:r>
        <w:rPr>
          <w:rFonts w:hint="eastAsia" w:ascii="仿宋" w:hAnsi="仿宋" w:eastAsia="仿宋" w:cs="仿宋"/>
          <w:color w:val="auto"/>
          <w:spacing w:val="0"/>
          <w:kern w:val="2"/>
          <w:sz w:val="32"/>
          <w:szCs w:val="32"/>
          <w:highlight w:val="none"/>
          <w:lang w:val="en-US" w:eastAsia="zh-CN" w:bidi="ar-SA"/>
        </w:rPr>
        <w:t>规定。设立建筑垃圾综合利用场所（包括资源化利用项目、回填工地等）、消纳场（含临时）的单位应当向建筑垃圾主管部门申请核发《</w:t>
      </w:r>
      <w:r>
        <w:rPr>
          <w:rFonts w:hint="eastAsia" w:ascii="仿宋" w:hAnsi="仿宋" w:cs="仿宋"/>
          <w:color w:val="auto"/>
          <w:spacing w:val="0"/>
          <w:kern w:val="2"/>
          <w:sz w:val="32"/>
          <w:szCs w:val="32"/>
          <w:highlight w:val="none"/>
          <w:lang w:val="en-US" w:eastAsia="zh-CN" w:bidi="ar-SA"/>
        </w:rPr>
        <w:t>城市建筑垃圾处置受纳证</w:t>
      </w:r>
      <w:r>
        <w:rPr>
          <w:rFonts w:hint="eastAsia" w:ascii="仿宋" w:hAnsi="仿宋" w:eastAsia="仿宋" w:cs="仿宋"/>
          <w:color w:val="auto"/>
          <w:spacing w:val="0"/>
          <w:kern w:val="2"/>
          <w:sz w:val="32"/>
          <w:szCs w:val="32"/>
          <w:highlight w:val="none"/>
          <w:lang w:val="en-US" w:eastAsia="zh-CN" w:bidi="ar-SA"/>
        </w:rPr>
        <w:t>》</w:t>
      </w:r>
      <w:r>
        <w:rPr>
          <w:rFonts w:hint="eastAsia" w:ascii="仿宋" w:hAnsi="仿宋" w:eastAsia="仿宋" w:cs="仿宋"/>
          <w:color w:val="auto"/>
          <w:spacing w:val="0"/>
          <w:sz w:val="32"/>
          <w:szCs w:val="32"/>
          <w:highlight w:val="none"/>
          <w:lang w:val="en-US" w:eastAsia="zh-CN"/>
        </w:rPr>
        <w:t>。</w:t>
      </w:r>
    </w:p>
    <w:p w14:paraId="6BBB55CE">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2.综合利用和消纳环节污染防治要求</w:t>
      </w:r>
    </w:p>
    <w:p w14:paraId="502FF4A6">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消纳场应当遵守下列规定：（1）消纳场应设置有效的污水、扬尘、噪声、臭气等污染防治设施设备；（2）消纳场四周应设置围蔽设施，配备降尘所需的洒水车、雾炮车（机）等设施；（3）消纳场出入口应设置长度适宜的车辆冲洗设备设施，实施运输车辆全面冲洗，并合理设置冲洗废水收集系统；（4）消纳场堆填过程应当按设计要求严格控制作业面，避免大面积裸露带来水土流失和扬尘，建设临时拦挡、排水、沉沙、覆盖设施，防止水土流失；（5）对暂时无法复绿的区域，应当及时覆盖土工布、防尘布或土工膜；（6）建筑垃圾消纳场应建立完善的环境保护管理制度，包括设置环境保护宣传展板、定期对作业人员进行培训、定期维护环境保护设备与设施、建立环境保护应急预案等；（7）消纳场应根据环保要求开展环境监测；（8）消纳场应进行雨污分流，严禁未经处理的各类污水直接排放至自然水体或排水管网。消纳场污水处理工艺应根据污水的水质特性、产生量和达到的排放标准等因素，通过多种方案技术经济比较进行选择。</w:t>
      </w:r>
    </w:p>
    <w:p w14:paraId="32D3E875">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w:t>
      </w:r>
      <w:r>
        <w:rPr>
          <w:rFonts w:hint="eastAsia" w:ascii="仿宋" w:hAnsi="仿宋" w:eastAsia="仿宋" w:cs="仿宋"/>
          <w:b w:val="0"/>
          <w:bCs w:val="0"/>
          <w:color w:val="auto"/>
          <w:spacing w:val="0"/>
          <w:sz w:val="32"/>
          <w:szCs w:val="32"/>
          <w:highlight w:val="none"/>
          <w:lang w:val="en-US" w:eastAsia="zh-CN"/>
        </w:rPr>
        <w:t>资源化利用项目</w:t>
      </w:r>
      <w:r>
        <w:rPr>
          <w:rFonts w:hint="eastAsia" w:ascii="仿宋" w:hAnsi="仿宋" w:eastAsia="仿宋" w:cs="仿宋"/>
          <w:color w:val="auto"/>
          <w:spacing w:val="0"/>
          <w:sz w:val="32"/>
          <w:szCs w:val="32"/>
          <w:highlight w:val="none"/>
          <w:lang w:val="en-US" w:eastAsia="zh-CN"/>
        </w:rPr>
        <w:t>应遵守下列规定：（1）建筑垃圾</w:t>
      </w:r>
      <w:r>
        <w:rPr>
          <w:rFonts w:hint="eastAsia" w:ascii="仿宋" w:hAnsi="仿宋" w:eastAsia="仿宋" w:cs="仿宋"/>
          <w:b w:val="0"/>
          <w:bCs w:val="0"/>
          <w:color w:val="auto"/>
          <w:spacing w:val="0"/>
          <w:sz w:val="32"/>
          <w:szCs w:val="32"/>
          <w:highlight w:val="none"/>
          <w:lang w:val="en-US" w:eastAsia="zh-CN"/>
        </w:rPr>
        <w:t>资源化利用项目</w:t>
      </w:r>
      <w:r>
        <w:rPr>
          <w:rFonts w:hint="eastAsia" w:ascii="仿宋" w:hAnsi="仿宋" w:eastAsia="仿宋" w:cs="仿宋"/>
          <w:color w:val="auto"/>
          <w:spacing w:val="0"/>
          <w:sz w:val="32"/>
          <w:szCs w:val="32"/>
          <w:highlight w:val="none"/>
          <w:lang w:val="en-US" w:eastAsia="zh-CN"/>
        </w:rPr>
        <w:t>应设置有效的污水、扬尘、噪声、臭气等污染防治设施设备；（2）物料输送设备与设施必须采用全封闭设计，进料端及出料端必须设置收尘及降尘装置；（3）无组织排放的扬尘场所应采取喷雾、洒水、围挡等防尘措施；（4）易产生扬尘的工序应配置收尘系统与降尘设施，粉尘排放指标应满足环保要求；（5）工厂的厂界、车间、设备应采取声源降噪、传播途径降噪和人员防护相结合的降噪措施；（6）破碎筛分车间、粉磨车间及罗茨风机房、压缩空气站等建筑物，应减小外墙上门、窗面积，外墙围护结构应具有隔声能力；（7）设备降噪设计应进行设备基础减振处理；（8）厂区宜采用绿化降噪；（9）建筑垃圾</w:t>
      </w:r>
      <w:r>
        <w:rPr>
          <w:rFonts w:hint="eastAsia" w:ascii="仿宋" w:hAnsi="仿宋" w:eastAsia="仿宋" w:cs="仿宋"/>
          <w:b w:val="0"/>
          <w:bCs w:val="0"/>
          <w:color w:val="auto"/>
          <w:spacing w:val="0"/>
          <w:sz w:val="32"/>
          <w:szCs w:val="32"/>
          <w:highlight w:val="none"/>
          <w:lang w:val="en-US" w:eastAsia="zh-CN"/>
        </w:rPr>
        <w:t>资源化利用项目</w:t>
      </w:r>
      <w:r>
        <w:rPr>
          <w:rFonts w:hint="eastAsia" w:ascii="仿宋" w:hAnsi="仿宋" w:eastAsia="仿宋" w:cs="仿宋"/>
          <w:color w:val="auto"/>
          <w:spacing w:val="0"/>
          <w:sz w:val="32"/>
          <w:szCs w:val="32"/>
          <w:highlight w:val="none"/>
          <w:lang w:val="en-US" w:eastAsia="zh-CN"/>
        </w:rPr>
        <w:t>应根据环保要求开展环境监测；（10）建筑垃圾</w:t>
      </w:r>
      <w:r>
        <w:rPr>
          <w:rFonts w:hint="eastAsia" w:ascii="仿宋" w:hAnsi="仿宋" w:eastAsia="仿宋" w:cs="仿宋"/>
          <w:b w:val="0"/>
          <w:bCs w:val="0"/>
          <w:color w:val="auto"/>
          <w:spacing w:val="0"/>
          <w:sz w:val="32"/>
          <w:szCs w:val="32"/>
          <w:highlight w:val="none"/>
          <w:lang w:val="en-US" w:eastAsia="zh-CN"/>
        </w:rPr>
        <w:t>资源化利用项目</w:t>
      </w:r>
      <w:r>
        <w:rPr>
          <w:rFonts w:hint="eastAsia" w:ascii="仿宋" w:hAnsi="仿宋" w:eastAsia="仿宋" w:cs="仿宋"/>
          <w:color w:val="auto"/>
          <w:spacing w:val="0"/>
          <w:sz w:val="32"/>
          <w:szCs w:val="32"/>
          <w:highlight w:val="none"/>
          <w:lang w:val="en-US" w:eastAsia="zh-CN"/>
        </w:rPr>
        <w:t>应进行雨污分流，严禁未经处理的各类污水直接排放至自然水体或排水管网。厂区污水处理工艺应根据污水的水质特性、产生量和达到的排放标准等因素，通过多种方案技术经济比较进行选择。（11）场内临时堆放区等应参照消纳场相关规定。（12）综合利用过程中分选分离出的轻物质应收集后运往垃圾焚烧厂或其他具有相应资质的处理企业进行处理；综合利用产生的尾泥等无法综合利用的建筑废弃物，应根据其对市容及环境卫生的影响作相应无害化处置或暂存处理；相关轻物质、尾泥等不得随意丢弃或排放，应参照建筑垃圾联单管理机制，做到来源可溯、去向可追、责任可究。</w:t>
      </w:r>
    </w:p>
    <w:p w14:paraId="570875AE">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30" w:name="_Toc19187"/>
      <w:r>
        <w:rPr>
          <w:rFonts w:hint="eastAsia" w:ascii="仿宋" w:hAnsi="仿宋" w:eastAsia="方正楷体_GB2312" w:cs="仿宋"/>
          <w:b/>
          <w:bCs w:val="0"/>
          <w:color w:val="auto"/>
          <w:spacing w:val="0"/>
          <w:kern w:val="2"/>
          <w:sz w:val="32"/>
          <w:szCs w:val="32"/>
          <w:lang w:val="en-US" w:eastAsia="zh-CN" w:bidi="ar-SA"/>
        </w:rPr>
        <w:t>（七）</w:t>
      </w:r>
      <w:r>
        <w:rPr>
          <w:rFonts w:hint="eastAsia" w:ascii="仿宋" w:hAnsi="仿宋" w:eastAsia="仿宋" w:cs="仿宋"/>
          <w:b/>
          <w:bCs w:val="0"/>
          <w:color w:val="auto"/>
          <w:spacing w:val="0"/>
          <w:kern w:val="2"/>
          <w:sz w:val="32"/>
          <w:szCs w:val="32"/>
          <w:highlight w:val="none"/>
          <w:lang w:val="en-US" w:eastAsia="zh-CN" w:bidi="ar-SA"/>
        </w:rPr>
        <w:t>联单管理要求</w:t>
      </w:r>
      <w:bookmarkEnd w:id="30"/>
    </w:p>
    <w:p w14:paraId="7E3CE0A3">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cs="仿宋"/>
          <w:color w:val="auto"/>
          <w:spacing w:val="0"/>
          <w:sz w:val="32"/>
          <w:szCs w:val="32"/>
          <w:highlight w:val="none"/>
          <w:lang w:val="en-US" w:eastAsia="zh-CN"/>
        </w:rPr>
        <w:t>清城区</w:t>
      </w:r>
      <w:r>
        <w:rPr>
          <w:rFonts w:hint="eastAsia" w:ascii="仿宋" w:hAnsi="仿宋" w:eastAsia="仿宋" w:cs="仿宋"/>
          <w:color w:val="auto"/>
          <w:spacing w:val="0"/>
          <w:sz w:val="32"/>
          <w:szCs w:val="32"/>
          <w:highlight w:val="none"/>
          <w:lang w:val="en-US" w:eastAsia="zh-CN"/>
        </w:rPr>
        <w:t>实行建筑垃圾产生、收集、贮存、运输、利用、处置联单管理制度，利用信息化手段推行电子联单管理，实现建筑垃圾种类、数量和流向等情况可追溯、可查询。</w:t>
      </w:r>
    </w:p>
    <w:p w14:paraId="1DFB53E7">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转移活动及其各环节的监督管理工作应符合《广东省建筑垃圾转移联单管理办法》等规定。建筑垃圾排放、运输、处置单位应在省建筑垃圾跨区域平衡处置协作监管平台或我市建筑垃圾智慧综合管理系统运行相关联单。</w:t>
      </w:r>
    </w:p>
    <w:p w14:paraId="18632B4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转移联单内容包括排放单位、排放工地、建筑垃圾类别及数量、运输单位、运输工具、驾驶员、行驶路线、运输时间、消纳单位、消纳方式和排放、运输、消纳核准等信息，自运输车辆离开排放单位时开始运转，到达预定消纳单位时结束。排放单位、运输单位和消纳单位应分别指定工作人员在各自负责环节进行联单信息核对、确认，各联单确认人是联单管理的直接责任人。</w:t>
      </w:r>
    </w:p>
    <w:p w14:paraId="7D6CF34D">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cs="仿宋"/>
          <w:color w:val="auto"/>
          <w:spacing w:val="0"/>
          <w:sz w:val="32"/>
          <w:szCs w:val="32"/>
          <w:highlight w:val="none"/>
          <w:lang w:val="en-US" w:eastAsia="zh-CN"/>
        </w:rPr>
        <w:t>清城区</w:t>
      </w:r>
      <w:r>
        <w:rPr>
          <w:rFonts w:hint="eastAsia" w:ascii="仿宋" w:hAnsi="仿宋" w:eastAsia="仿宋" w:cs="仿宋"/>
          <w:color w:val="auto"/>
          <w:spacing w:val="0"/>
          <w:sz w:val="32"/>
          <w:szCs w:val="32"/>
          <w:highlight w:val="none"/>
          <w:lang w:val="en-US" w:eastAsia="zh-CN"/>
        </w:rPr>
        <w:t>建筑垃圾主管部门负责行政区域范围内建筑垃圾转移联单运行的指导工作。清城区</w:t>
      </w:r>
      <w:r>
        <w:rPr>
          <w:rFonts w:hint="eastAsia" w:ascii="仿宋" w:hAnsi="仿宋" w:cs="仿宋"/>
          <w:color w:val="auto"/>
          <w:spacing w:val="0"/>
          <w:sz w:val="32"/>
          <w:szCs w:val="32"/>
          <w:highlight w:val="none"/>
          <w:lang w:val="en-US" w:eastAsia="zh-CN"/>
        </w:rPr>
        <w:t>其他相</w:t>
      </w:r>
      <w:r>
        <w:rPr>
          <w:rFonts w:hint="eastAsia" w:ascii="仿宋" w:hAnsi="仿宋" w:eastAsia="仿宋" w:cs="仿宋"/>
          <w:color w:val="auto"/>
          <w:spacing w:val="0"/>
          <w:sz w:val="32"/>
          <w:szCs w:val="32"/>
          <w:highlight w:val="none"/>
          <w:lang w:val="en-US" w:eastAsia="zh-CN"/>
        </w:rPr>
        <w:t>关部门依据各自职责做好建筑垃圾转移活动各环节的监督管理工作，共同落实建筑垃圾转移联单制度。</w:t>
      </w:r>
    </w:p>
    <w:p w14:paraId="599B41C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探索卸点付费工作机制。结合联单信息建立建筑垃圾处置卸点付费机制，并实现资金流向监督，排放单位根据完成的联单信息，向运输单位、消纳单位等支付建筑垃圾处置费用。</w:t>
      </w:r>
    </w:p>
    <w:p w14:paraId="1780D830">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31" w:name="_Toc15025"/>
      <w:r>
        <w:rPr>
          <w:rFonts w:hint="eastAsia" w:ascii="仿宋" w:hAnsi="仿宋" w:eastAsia="方正楷体_GB2312" w:cs="仿宋"/>
          <w:b/>
          <w:bCs w:val="0"/>
          <w:color w:val="auto"/>
          <w:spacing w:val="0"/>
          <w:kern w:val="2"/>
          <w:sz w:val="32"/>
          <w:szCs w:val="32"/>
          <w:lang w:val="en-US" w:eastAsia="zh-CN" w:bidi="ar-SA"/>
        </w:rPr>
        <w:t>（八）</w:t>
      </w:r>
      <w:r>
        <w:rPr>
          <w:rFonts w:hint="eastAsia" w:ascii="仿宋" w:hAnsi="仿宋" w:eastAsia="仿宋" w:cs="仿宋"/>
          <w:b/>
          <w:bCs w:val="0"/>
          <w:color w:val="auto"/>
          <w:spacing w:val="0"/>
          <w:kern w:val="2"/>
          <w:sz w:val="32"/>
          <w:szCs w:val="32"/>
          <w:highlight w:val="none"/>
          <w:lang w:val="en-US" w:eastAsia="zh-CN" w:bidi="ar-SA"/>
        </w:rPr>
        <w:t>安全风险防控工作要求</w:t>
      </w:r>
      <w:bookmarkEnd w:id="31"/>
    </w:p>
    <w:p w14:paraId="62E7146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安全风险防控相关工作应符合《中华人民共和国固体废物污染环境防治法》《广东省建筑垃圾管理条例》等规定，根据国务院安委办对我省特别重大生产安全事故整改“回头看”和中央环保督察有关要求，要进一步加强建筑垃圾全流程管理，建筑垃圾主管部门定期组织开展建筑垃圾安全生产排查整治工作，抽查建筑垃圾排放、运输、消纳和资源化利用设施的安全运营管理情况，制定问题台账，及时整改，并持续跟踪。应参照《广东省安全生产领域风险点危险源排查管控工作指南》要求做好安全风险评估及风险防范措施。</w:t>
      </w:r>
    </w:p>
    <w:p w14:paraId="50FA5E85">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各类建筑垃圾处置设施的安全事故预防控制应符合以下要求：（1）从事建筑垃圾收集、运输、处理的单位应对作业人员进行劳动安全卫生保护专业培训；（2）建筑垃圾处理工程应按规定配置作业机械、劳动工具与职业病防护用品；（3）应在建筑垃圾处理工程现场设置劳动防护用品贮存室，定期盘库，及时补充；定期对使用过的劳动防护用品进行清洗和消毒：及时更换有破损的劳动防护用品；（4）建筑垃圾处理工程应设道路行车指示、安全标志及环境卫生设施设置标志。（5）建筑垃圾堆放、堆填、填埋处置高度和边坡应符合安全稳定要求；（6）作业过程的安全卫生管理应符合现行国家标准《生产过程安全卫生要求总则》（GB/T 12801）的有关规定，并应结合作业特点采取有利于职业病防治和保护作业人员健康的措施；（7）建筑垃圾收集、运输、处理系统的环境保护与安全卫生除满足以上规定外，尚应符合国家现行相关标准的规定。</w:t>
      </w:r>
    </w:p>
    <w:p w14:paraId="4FC5F20A">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32" w:name="_Toc13396"/>
      <w:r>
        <w:rPr>
          <w:rFonts w:hint="eastAsia" w:ascii="仿宋" w:hAnsi="仿宋" w:eastAsia="方正楷体_GB2312" w:cs="仿宋"/>
          <w:b/>
          <w:bCs w:val="0"/>
          <w:color w:val="auto"/>
          <w:spacing w:val="0"/>
          <w:kern w:val="2"/>
          <w:sz w:val="32"/>
          <w:szCs w:val="32"/>
          <w:lang w:val="en-US" w:eastAsia="zh-CN" w:bidi="ar-SA"/>
        </w:rPr>
        <w:t>（九）</w:t>
      </w:r>
      <w:r>
        <w:rPr>
          <w:rFonts w:hint="eastAsia" w:ascii="仿宋" w:hAnsi="仿宋" w:eastAsia="仿宋" w:cs="仿宋"/>
          <w:b/>
          <w:bCs w:val="0"/>
          <w:color w:val="auto"/>
          <w:spacing w:val="0"/>
          <w:kern w:val="2"/>
          <w:sz w:val="32"/>
          <w:szCs w:val="32"/>
          <w:highlight w:val="none"/>
          <w:lang w:val="en-US" w:eastAsia="zh-CN" w:bidi="ar-SA"/>
        </w:rPr>
        <w:t>设施环境影响评价及环境监测工作要求</w:t>
      </w:r>
      <w:bookmarkEnd w:id="32"/>
    </w:p>
    <w:p w14:paraId="40231FDF">
      <w:pPr>
        <w:widowControl/>
        <w:overflowPunct w:val="0"/>
        <w:adjustRightInd/>
        <w:snapToGrid/>
        <w:spacing w:line="600" w:lineRule="exact"/>
        <w:ind w:firstLine="643" w:firstLineChars="200"/>
        <w:jc w:val="both"/>
        <w:rPr>
          <w:rFonts w:hint="eastAsia" w:ascii="仿宋" w:hAnsi="仿宋" w:eastAsia="仿宋" w:cs="仿宋"/>
          <w:color w:val="auto"/>
          <w:highlight w:val="none"/>
        </w:rPr>
      </w:pPr>
      <w:r>
        <w:rPr>
          <w:rFonts w:hint="eastAsia" w:ascii="仿宋" w:hAnsi="仿宋" w:eastAsia="仿宋" w:cs="仿宋"/>
          <w:b/>
          <w:bCs/>
          <w:i w:val="0"/>
          <w:iCs w:val="0"/>
          <w:color w:val="auto"/>
          <w:spacing w:val="0"/>
          <w:kern w:val="2"/>
          <w:sz w:val="32"/>
          <w:szCs w:val="32"/>
          <w:highlight w:val="none"/>
          <w:vertAlign w:val="baseline"/>
          <w:lang w:val="en-US" w:eastAsia="zh-CN" w:bidi="ar-SA"/>
        </w:rPr>
        <w:t>1.设施环评要求</w:t>
      </w:r>
    </w:p>
    <w:p w14:paraId="4F4277D7">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处理处置相关设施建设项目应当依法进行环境影响评价，并遵守国家有关建设项目环境保护管理的规定。建设单位应当对建设项目环境影响报告书、环境影响报告表的内容和结论负责，接受委托编制建设项目环境影响报告书、环境影响报告表的技术单位对其编制的建设项目环境影响报告书、环境影响报告表承担相应责任。生态环境部门应当加强对建设项目环境影响报告书、环境影响报告表编制单位的监督管理和质量考核。</w:t>
      </w:r>
    </w:p>
    <w:p w14:paraId="6B0240DA">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按照《广东省豁免环境影响评价手续办理的建设项目名录（2020年版）》相关内容，如废旧资源加工及再生利用仅分拣或破碎的，及其他属于豁免名录的建设项目，可依法豁免相关环评手续。</w:t>
      </w:r>
    </w:p>
    <w:p w14:paraId="5695AD39">
      <w:pPr>
        <w:widowControl/>
        <w:overflowPunct w:val="0"/>
        <w:adjustRightInd/>
        <w:snapToGrid/>
        <w:spacing w:line="600" w:lineRule="exact"/>
        <w:ind w:firstLine="643" w:firstLineChars="200"/>
        <w:jc w:val="both"/>
        <w:rPr>
          <w:rFonts w:hint="eastAsia" w:ascii="仿宋" w:hAnsi="仿宋" w:eastAsia="仿宋" w:cs="仿宋"/>
          <w:color w:val="auto"/>
          <w:highlight w:val="none"/>
        </w:rPr>
      </w:pPr>
      <w:r>
        <w:rPr>
          <w:rFonts w:hint="eastAsia" w:ascii="仿宋" w:hAnsi="仿宋" w:eastAsia="仿宋" w:cs="仿宋"/>
          <w:b/>
          <w:bCs/>
          <w:i w:val="0"/>
          <w:iCs w:val="0"/>
          <w:color w:val="auto"/>
          <w:spacing w:val="0"/>
          <w:kern w:val="2"/>
          <w:sz w:val="32"/>
          <w:szCs w:val="32"/>
          <w:highlight w:val="none"/>
          <w:vertAlign w:val="baseline"/>
          <w:lang w:val="en-US" w:eastAsia="zh-CN" w:bidi="ar-SA"/>
        </w:rPr>
        <w:t>2.设施环境监测要求</w:t>
      </w:r>
    </w:p>
    <w:p w14:paraId="7FF2A580">
      <w:pPr>
        <w:widowControl/>
        <w:overflowPunct w:val="0"/>
        <w:adjustRightInd/>
        <w:snapToGrid/>
        <w:spacing w:line="600" w:lineRule="exact"/>
        <w:ind w:firstLine="640" w:firstLineChars="200"/>
        <w:jc w:val="both"/>
        <w:rPr>
          <w:rFonts w:hint="eastAsia" w:ascii="仿宋" w:hAnsi="仿宋" w:eastAsia="仿宋" w:cs="仿宋"/>
          <w:color w:val="auto"/>
          <w:highlight w:val="none"/>
        </w:rPr>
      </w:pPr>
      <w:r>
        <w:rPr>
          <w:rFonts w:hint="eastAsia" w:ascii="仿宋" w:hAnsi="仿宋" w:eastAsia="仿宋" w:cs="仿宋"/>
          <w:color w:val="auto"/>
          <w:spacing w:val="0"/>
          <w:sz w:val="32"/>
          <w:szCs w:val="32"/>
          <w:highlight w:val="none"/>
          <w:lang w:val="en-US" w:eastAsia="zh-CN"/>
        </w:rPr>
        <w:t>建筑垃圾处理处置相关设施环境监测工作应符合《建筑垃圾处理技术标准》（CJJ/T 134</w:t>
      </w:r>
      <w:r>
        <w:rPr>
          <w:rFonts w:hint="eastAsia" w:ascii="仿宋" w:hAnsi="仿宋" w:cs="仿宋"/>
          <w:color w:val="auto"/>
          <w:spacing w:val="0"/>
          <w:sz w:val="32"/>
          <w:szCs w:val="32"/>
          <w:highlight w:val="none"/>
          <w:lang w:val="en-US" w:eastAsia="zh-CN"/>
        </w:rPr>
        <w:t>-2019</w:t>
      </w:r>
      <w:r>
        <w:rPr>
          <w:rFonts w:hint="eastAsia" w:ascii="仿宋" w:hAnsi="仿宋" w:eastAsia="仿宋" w:cs="仿宋"/>
          <w:color w:val="auto"/>
          <w:spacing w:val="0"/>
          <w:sz w:val="32"/>
          <w:szCs w:val="32"/>
          <w:highlight w:val="none"/>
          <w:lang w:val="en-US" w:eastAsia="zh-CN"/>
        </w:rPr>
        <w:t>）及项目环评批复等要求</w:t>
      </w:r>
      <w:r>
        <w:rPr>
          <w:rFonts w:hint="eastAsia" w:ascii="仿宋" w:hAnsi="仿宋" w:eastAsia="仿宋" w:cs="仿宋"/>
          <w:b w:val="0"/>
          <w:bCs w:val="0"/>
          <w:i w:val="0"/>
          <w:iCs w:val="0"/>
          <w:color w:val="auto"/>
          <w:spacing w:val="0"/>
          <w:kern w:val="2"/>
          <w:sz w:val="32"/>
          <w:szCs w:val="32"/>
          <w:highlight w:val="none"/>
          <w:vertAlign w:val="baseline"/>
          <w:lang w:val="en-US" w:eastAsia="zh-CN" w:bidi="ar-SA"/>
        </w:rPr>
        <w:t>。</w:t>
      </w:r>
    </w:p>
    <w:p w14:paraId="1D773115">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p>
    <w:p w14:paraId="6DBE595B">
      <w:pPr>
        <w:overflowPunct w:val="0"/>
        <w:jc w:val="both"/>
        <w:rPr>
          <w:rFonts w:hint="eastAsia" w:ascii="仿宋" w:hAnsi="仿宋" w:eastAsia="仿宋" w:cs="仿宋"/>
          <w:color w:val="auto"/>
          <w:spacing w:val="0"/>
          <w:highlight w:val="none"/>
          <w:lang w:val="en-US" w:eastAsia="zh-CN"/>
        </w:rPr>
      </w:pPr>
    </w:p>
    <w:p w14:paraId="25E2EFBC">
      <w:pPr>
        <w:overflowPunct w:val="0"/>
        <w:jc w:val="both"/>
        <w:rPr>
          <w:rFonts w:hint="eastAsia" w:ascii="仿宋" w:hAnsi="仿宋" w:eastAsia="仿宋" w:cs="仿宋"/>
          <w:color w:val="auto"/>
          <w:spacing w:val="0"/>
          <w:highlight w:val="none"/>
          <w:lang w:val="en-US" w:eastAsia="zh-CN"/>
        </w:rPr>
      </w:pPr>
    </w:p>
    <w:p w14:paraId="482ED758">
      <w:pPr>
        <w:pStyle w:val="2"/>
        <w:numPr>
          <w:ilvl w:val="0"/>
          <w:numId w:val="0"/>
        </w:numPr>
        <w:bidi w:val="0"/>
        <w:ind w:left="420" w:leftChars="0" w:firstLine="220" w:firstLineChars="0"/>
        <w:rPr>
          <w:rFonts w:hint="eastAsia" w:ascii="仿宋" w:hAnsi="仿宋" w:eastAsia="仿宋" w:cs="仿宋"/>
          <w:b/>
          <w:bCs/>
          <w:color w:val="auto"/>
          <w:spacing w:val="0"/>
          <w:highlight w:val="none"/>
          <w:lang w:val="en-US" w:eastAsia="zh-CN"/>
        </w:rPr>
      </w:pPr>
      <w:bookmarkStart w:id="33" w:name="_Toc30470"/>
      <w:bookmarkStart w:id="34" w:name="_Toc29063"/>
      <w:r>
        <w:rPr>
          <w:rFonts w:hint="eastAsia" w:ascii="仿宋" w:hAnsi="仿宋" w:eastAsia="黑体" w:cs="仿宋"/>
          <w:b/>
          <w:bCs/>
          <w:color w:val="auto"/>
          <w:spacing w:val="0"/>
          <w:kern w:val="0"/>
          <w:sz w:val="32"/>
          <w:szCs w:val="32"/>
          <w:lang w:val="en-US" w:eastAsia="zh-CN" w:bidi="ar-SA"/>
        </w:rPr>
        <w:t>五、</w:t>
      </w:r>
      <w:r>
        <w:rPr>
          <w:rFonts w:hint="eastAsia" w:ascii="仿宋" w:hAnsi="仿宋" w:eastAsia="仿宋" w:cs="仿宋"/>
          <w:b/>
          <w:bCs/>
          <w:color w:val="auto"/>
          <w:spacing w:val="0"/>
          <w:sz w:val="32"/>
          <w:szCs w:val="32"/>
          <w:highlight w:val="none"/>
          <w:lang w:val="en-US" w:eastAsia="zh-CN"/>
        </w:rPr>
        <w:t>源头排放污染防治策略</w:t>
      </w:r>
      <w:bookmarkEnd w:id="33"/>
      <w:bookmarkEnd w:id="34"/>
    </w:p>
    <w:p w14:paraId="6F452145">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35" w:name="_Toc16787"/>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kern w:val="2"/>
          <w:sz w:val="32"/>
          <w:szCs w:val="32"/>
          <w:highlight w:val="none"/>
          <w:lang w:val="en-US" w:eastAsia="zh-CN" w:bidi="ar-SA"/>
        </w:rPr>
        <w:t>源头减量目标</w:t>
      </w:r>
      <w:bookmarkEnd w:id="35"/>
    </w:p>
    <w:p w14:paraId="757572E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到2026年底，新建建筑施工现场建筑垃圾排放量（不包括工程渣土、工程泥浆）排放量每万平方米不高于300吨，装配式建筑施工现场建筑垃圾排放量（不包括工程渣土、工程泥浆）排放量每万平方米不高于200吨。</w:t>
      </w:r>
    </w:p>
    <w:p w14:paraId="4C0ECDDD">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到2030年底，新建建筑施工现场建筑垃圾排放量（不包括工程渣土、工程泥浆）排放量每万平方米不高于260吨，装配式建筑施工现场建筑垃圾排放量（不包括工程渣土、工程泥浆）排放量每万平方米不高于180吨。</w:t>
      </w:r>
    </w:p>
    <w:p w14:paraId="21CE4B39">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36" w:name="_Toc1458"/>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kern w:val="2"/>
          <w:sz w:val="32"/>
          <w:szCs w:val="32"/>
          <w:highlight w:val="none"/>
          <w:lang w:val="en-US" w:eastAsia="zh-CN" w:bidi="ar-SA"/>
        </w:rPr>
        <w:t>落实源头减量主体责任</w:t>
      </w:r>
      <w:bookmarkEnd w:id="36"/>
    </w:p>
    <w:p w14:paraId="5F853D4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设工程主管部门应当排查本部门监管的施工工地建筑垃圾分类制度落实情况，对施工现场未分类收集建筑垃圾，或建筑垃圾中混入生活垃圾等固体废物的，责令施工单位立即清理和整改，并依法进行查处；排查建筑垃圾排放管理情况，对工程建设项目擅自倾倒、抛撒、堆放建筑垃圾，未按规定利用或处置建筑垃圾的，依法从严查处；排查关于推进建筑垃圾减量化相关指导意见及要求落实情况，加强建筑垃圾源头管控。</w:t>
      </w:r>
    </w:p>
    <w:p w14:paraId="59729E34">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建设单位应当履行源头减量义务，采取有效措施预防和减少建筑垃圾的产生和排放，并将建筑垃圾减量化措施费用纳入工程概算。</w:t>
      </w:r>
    </w:p>
    <w:p w14:paraId="7B4CAF1E">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建设单位、施工单位应当在工程招标文件、承包合同和施工组织设计中明确施工现场建筑垃圾源头减量的具体要求和措施，以及建筑垃圾综合利用产品的使用要求。</w:t>
      </w:r>
    </w:p>
    <w:p w14:paraId="3FCB6CD0">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设计单位应当优化工程设计、提高设计质量，</w:t>
      </w:r>
      <w:r>
        <w:rPr>
          <w:rFonts w:hint="eastAsia" w:ascii="仿宋" w:hAnsi="仿宋" w:cs="仿宋"/>
          <w:color w:val="auto"/>
          <w:spacing w:val="0"/>
          <w:sz w:val="32"/>
          <w:szCs w:val="32"/>
          <w:highlight w:val="none"/>
          <w:lang w:val="en-US" w:eastAsia="zh-CN"/>
        </w:rPr>
        <w:t>合理确定场地标高，开展土方平衡论证，</w:t>
      </w:r>
      <w:r>
        <w:rPr>
          <w:rFonts w:hint="eastAsia" w:ascii="仿宋" w:hAnsi="仿宋" w:eastAsia="仿宋" w:cs="仿宋"/>
          <w:color w:val="auto"/>
          <w:spacing w:val="0"/>
          <w:sz w:val="32"/>
          <w:szCs w:val="32"/>
          <w:highlight w:val="none"/>
          <w:lang w:val="en-US" w:eastAsia="zh-CN"/>
        </w:rPr>
        <w:t>从源头上减少建筑材料的消耗和建筑垃圾的产生</w:t>
      </w:r>
      <w:r>
        <w:rPr>
          <w:rFonts w:hint="eastAsia" w:ascii="仿宋" w:hAnsi="仿宋" w:cs="仿宋"/>
          <w:color w:val="auto"/>
          <w:spacing w:val="0"/>
          <w:sz w:val="32"/>
          <w:szCs w:val="32"/>
          <w:highlight w:val="none"/>
          <w:lang w:val="en-US" w:eastAsia="zh-CN"/>
        </w:rPr>
        <w:t>和外运</w:t>
      </w:r>
      <w:r>
        <w:rPr>
          <w:rFonts w:hint="eastAsia" w:ascii="仿宋" w:hAnsi="仿宋" w:eastAsia="仿宋" w:cs="仿宋"/>
          <w:color w:val="auto"/>
          <w:spacing w:val="0"/>
          <w:sz w:val="32"/>
          <w:szCs w:val="32"/>
          <w:highlight w:val="none"/>
          <w:lang w:val="en-US" w:eastAsia="zh-CN"/>
        </w:rPr>
        <w:t>，提高对建筑垃圾综合利用产品的使用；监理单位应当监督施工单位落实建筑垃圾源头减量措施。</w:t>
      </w:r>
    </w:p>
    <w:p w14:paraId="0482E874">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37" w:name="_Toc31472"/>
      <w:r>
        <w:rPr>
          <w:rFonts w:hint="eastAsia" w:ascii="仿宋" w:hAnsi="仿宋" w:eastAsia="方正楷体_GB2312" w:cs="仿宋"/>
          <w:b/>
          <w:bCs w:val="0"/>
          <w:color w:val="auto"/>
          <w:spacing w:val="0"/>
          <w:kern w:val="2"/>
          <w:sz w:val="32"/>
          <w:szCs w:val="32"/>
          <w:lang w:val="en-US" w:eastAsia="zh-CN" w:bidi="ar-SA"/>
        </w:rPr>
        <w:t>（三）</w:t>
      </w:r>
      <w:r>
        <w:rPr>
          <w:rFonts w:hint="eastAsia" w:ascii="仿宋" w:hAnsi="仿宋" w:eastAsia="仿宋" w:cs="仿宋"/>
          <w:b/>
          <w:bCs w:val="0"/>
          <w:color w:val="auto"/>
          <w:spacing w:val="0"/>
          <w:kern w:val="2"/>
          <w:sz w:val="32"/>
          <w:szCs w:val="32"/>
          <w:highlight w:val="none"/>
          <w:lang w:val="en-US" w:eastAsia="zh-CN" w:bidi="ar-SA"/>
        </w:rPr>
        <w:t>推进建筑垃圾源头分类</w:t>
      </w:r>
      <w:bookmarkEnd w:id="37"/>
    </w:p>
    <w:p w14:paraId="282C4EDE">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应当按照工程渣土、工程泥浆、工程垃圾、拆除垃圾、装修垃圾进行分类收集、分类运输、分类利用、分类处置，并应当坚持以末端处理为导向，对建筑垃圾进行细化分类处理，进一步推动建筑垃圾综合利用。</w:t>
      </w:r>
    </w:p>
    <w:p w14:paraId="6F03B173">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建设单位应当建立建筑垃圾分类收集、贮存以及台账管理等制度，督促施工单位开展建筑垃圾分类和合法装载，并及时向工程所在地区城管部门报送建筑垃圾处理方案。</w:t>
      </w:r>
    </w:p>
    <w:p w14:paraId="3E1901FC">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施工单位应当建立建筑垃圾管理台账，分类收集、贮存和及时清运施工过程中产生的建筑垃圾，采取有效措施防止混合已分类的建筑垃圾；确保建筑垃圾收集、贮存和清运全过程中不混入生活垃圾、污泥、河道疏浚底泥、工业垃圾和危险废物等。</w:t>
      </w:r>
    </w:p>
    <w:p w14:paraId="2AED660E">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清城区建筑垃圾主管部门结合建筑垃圾收运处理体系规划建设情况，建立建筑垃圾源头分类制度。混凝土、砂浆、砖瓦、陶瓷、石材等不应与有机杂物、金属等混杂；建议经分类后的金属、塑料、玻璃、纸类及竹木类等纳入可回收物收运处理体系；经分类后的涂料和油漆等有害垃圾，涂料、油漆等包装容器以及被其污染的物品，纳入有害垃圾收运处理体系；居民装饰装修产生的建筑垃圾可考虑由施工单位以及居民装修垃圾收集点、中转设施或资源化利用项目运营单位等实施相关的分类工作。</w:t>
      </w:r>
    </w:p>
    <w:p w14:paraId="526DE376">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相关分类建议如下：</w:t>
      </w:r>
    </w:p>
    <w:p w14:paraId="6D1A5438">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1.工程渣土源头分类</w:t>
      </w:r>
    </w:p>
    <w:p w14:paraId="5EB20325">
      <w:pPr>
        <w:pStyle w:val="65"/>
        <w:keepNext w:val="0"/>
        <w:keepLines w:val="0"/>
        <w:pageBreakBefore w:val="0"/>
        <w:widowControl/>
        <w:numPr>
          <w:ilvl w:val="0"/>
          <w:numId w:val="6"/>
        </w:numPr>
        <w:kinsoku/>
        <w:wordWrap/>
        <w:overflowPunct w:val="0"/>
        <w:topLinePunct w:val="0"/>
        <w:autoSpaceDE/>
        <w:autoSpaceDN/>
        <w:bidi w:val="0"/>
        <w:adjustRightInd/>
        <w:snapToGrid/>
        <w:spacing w:after="192" w:afterLines="50" w:line="600" w:lineRule="exact"/>
        <w:ind w:left="0" w:leftChars="0" w:firstLine="420" w:firstLineChars="0"/>
        <w:jc w:val="center"/>
        <w:textAlignment w:val="baseline"/>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 xml:space="preserve"> 工程渣土分类类别及常见实物列举</w:t>
      </w:r>
    </w:p>
    <w:tbl>
      <w:tblPr>
        <w:tblStyle w:val="44"/>
        <w:tblW w:w="8659" w:type="dxa"/>
        <w:jc w:val="center"/>
        <w:tblLayout w:type="fixed"/>
        <w:tblCellMar>
          <w:top w:w="0" w:type="dxa"/>
          <w:left w:w="108" w:type="dxa"/>
          <w:bottom w:w="0" w:type="dxa"/>
          <w:right w:w="108" w:type="dxa"/>
        </w:tblCellMar>
      </w:tblPr>
      <w:tblGrid>
        <w:gridCol w:w="3613"/>
        <w:gridCol w:w="5046"/>
      </w:tblGrid>
      <w:tr w14:paraId="413754FD">
        <w:tblPrEx>
          <w:tblCellMar>
            <w:top w:w="0" w:type="dxa"/>
            <w:left w:w="108" w:type="dxa"/>
            <w:bottom w:w="0" w:type="dxa"/>
            <w:right w:w="108" w:type="dxa"/>
          </w:tblCellMar>
        </w:tblPrEx>
        <w:trPr>
          <w:trHeight w:val="433" w:hRule="atLeast"/>
          <w:jc w:val="center"/>
        </w:trPr>
        <w:tc>
          <w:tcPr>
            <w:tcW w:w="3613" w:type="dxa"/>
            <w:tcBorders>
              <w:top w:val="single" w:color="000000" w:sz="4" w:space="0"/>
              <w:left w:val="single" w:color="000000" w:sz="4" w:space="0"/>
              <w:bottom w:val="single" w:color="000000" w:sz="4" w:space="0"/>
              <w:right w:val="single" w:color="000000" w:sz="4" w:space="0"/>
            </w:tcBorders>
            <w:noWrap/>
            <w:vAlign w:val="center"/>
          </w:tcPr>
          <w:p w14:paraId="57F0658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类  别</w:t>
            </w:r>
          </w:p>
        </w:tc>
        <w:tc>
          <w:tcPr>
            <w:tcW w:w="5046" w:type="dxa"/>
            <w:tcBorders>
              <w:top w:val="single" w:color="000000" w:sz="4" w:space="0"/>
              <w:left w:val="single" w:color="000000" w:sz="4" w:space="0"/>
              <w:bottom w:val="single" w:color="000000" w:sz="4" w:space="0"/>
              <w:right w:val="single" w:color="000000" w:sz="4" w:space="0"/>
            </w:tcBorders>
            <w:noWrap/>
            <w:vAlign w:val="center"/>
          </w:tcPr>
          <w:p w14:paraId="5F7377F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常见实物列举</w:t>
            </w:r>
          </w:p>
        </w:tc>
      </w:tr>
      <w:tr w14:paraId="2C790C14">
        <w:tblPrEx>
          <w:tblCellMar>
            <w:top w:w="0" w:type="dxa"/>
            <w:left w:w="108" w:type="dxa"/>
            <w:bottom w:w="0" w:type="dxa"/>
            <w:right w:w="108" w:type="dxa"/>
          </w:tblCellMar>
        </w:tblPrEx>
        <w:trPr>
          <w:trHeight w:val="758" w:hRule="atLeast"/>
          <w:jc w:val="center"/>
        </w:trPr>
        <w:tc>
          <w:tcPr>
            <w:tcW w:w="3613" w:type="dxa"/>
            <w:tcBorders>
              <w:top w:val="single" w:color="000000" w:sz="4" w:space="0"/>
              <w:left w:val="single" w:color="000000" w:sz="4" w:space="0"/>
              <w:bottom w:val="single" w:color="000000" w:sz="4" w:space="0"/>
              <w:right w:val="single" w:color="000000" w:sz="4" w:space="0"/>
            </w:tcBorders>
            <w:noWrap/>
            <w:vAlign w:val="center"/>
          </w:tcPr>
          <w:p w14:paraId="6E0A6630">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表层耕植土类</w:t>
            </w:r>
          </w:p>
        </w:tc>
        <w:tc>
          <w:tcPr>
            <w:tcW w:w="5046" w:type="dxa"/>
            <w:tcBorders>
              <w:top w:val="single" w:color="000000" w:sz="4" w:space="0"/>
              <w:left w:val="single" w:color="000000" w:sz="4" w:space="0"/>
              <w:bottom w:val="single" w:color="000000" w:sz="4" w:space="0"/>
              <w:right w:val="single" w:color="000000" w:sz="4" w:space="0"/>
            </w:tcBorders>
            <w:noWrap/>
            <w:vAlign w:val="center"/>
          </w:tcPr>
          <w:p w14:paraId="4281EAF7">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 xml:space="preserve">红壤、黄壤、潮土、水稻土等 </w:t>
            </w:r>
          </w:p>
        </w:tc>
      </w:tr>
      <w:tr w14:paraId="0EC83F02">
        <w:tblPrEx>
          <w:tblCellMar>
            <w:top w:w="0" w:type="dxa"/>
            <w:left w:w="108" w:type="dxa"/>
            <w:bottom w:w="0" w:type="dxa"/>
            <w:right w:w="108" w:type="dxa"/>
          </w:tblCellMar>
        </w:tblPrEx>
        <w:trPr>
          <w:trHeight w:val="855" w:hRule="atLeast"/>
          <w:jc w:val="center"/>
        </w:trPr>
        <w:tc>
          <w:tcPr>
            <w:tcW w:w="3613" w:type="dxa"/>
            <w:tcBorders>
              <w:top w:val="single" w:color="000000" w:sz="4" w:space="0"/>
              <w:left w:val="single" w:color="000000" w:sz="4" w:space="0"/>
              <w:bottom w:val="single" w:color="000000" w:sz="4" w:space="0"/>
              <w:right w:val="single" w:color="000000" w:sz="4" w:space="0"/>
            </w:tcBorders>
            <w:noWrap/>
            <w:vAlign w:val="center"/>
          </w:tcPr>
          <w:p w14:paraId="3697F77D">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建筑原材料类</w:t>
            </w:r>
          </w:p>
        </w:tc>
        <w:tc>
          <w:tcPr>
            <w:tcW w:w="5046" w:type="dxa"/>
            <w:tcBorders>
              <w:top w:val="single" w:color="000000" w:sz="4" w:space="0"/>
              <w:left w:val="single" w:color="000000" w:sz="4" w:space="0"/>
              <w:bottom w:val="single" w:color="000000" w:sz="4" w:space="0"/>
              <w:right w:val="single" w:color="000000" w:sz="4" w:space="0"/>
            </w:tcBorders>
            <w:noWrap/>
            <w:vAlign w:val="center"/>
          </w:tcPr>
          <w:p w14:paraId="5F73D72C">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粉砂（土）、砂土、卵石、砾石、</w:t>
            </w:r>
          </w:p>
          <w:p w14:paraId="0AFDD12A">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 xml:space="preserve">岩石、淤砂等 </w:t>
            </w:r>
          </w:p>
        </w:tc>
      </w:tr>
      <w:tr w14:paraId="7A765CD1">
        <w:tblPrEx>
          <w:tblCellMar>
            <w:top w:w="0" w:type="dxa"/>
            <w:left w:w="108" w:type="dxa"/>
            <w:bottom w:w="0" w:type="dxa"/>
            <w:right w:w="108" w:type="dxa"/>
          </w:tblCellMar>
        </w:tblPrEx>
        <w:trPr>
          <w:trHeight w:val="780" w:hRule="atLeast"/>
          <w:jc w:val="center"/>
        </w:trPr>
        <w:tc>
          <w:tcPr>
            <w:tcW w:w="3613" w:type="dxa"/>
            <w:tcBorders>
              <w:top w:val="single" w:color="000000" w:sz="4" w:space="0"/>
              <w:left w:val="single" w:color="000000" w:sz="4" w:space="0"/>
              <w:bottom w:val="single" w:color="000000" w:sz="4" w:space="0"/>
              <w:right w:val="single" w:color="000000" w:sz="4" w:space="0"/>
            </w:tcBorders>
            <w:noWrap/>
            <w:vAlign w:val="center"/>
          </w:tcPr>
          <w:p w14:paraId="7E964DD4">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其他可利用类</w:t>
            </w:r>
          </w:p>
        </w:tc>
        <w:tc>
          <w:tcPr>
            <w:tcW w:w="5046" w:type="dxa"/>
            <w:tcBorders>
              <w:top w:val="single" w:color="000000" w:sz="4" w:space="0"/>
              <w:left w:val="single" w:color="000000" w:sz="4" w:space="0"/>
              <w:bottom w:val="single" w:color="000000" w:sz="4" w:space="0"/>
              <w:right w:val="single" w:color="000000" w:sz="4" w:space="0"/>
            </w:tcBorders>
            <w:noWrap/>
            <w:vAlign w:val="center"/>
          </w:tcPr>
          <w:p w14:paraId="79D1DDD0">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 xml:space="preserve">淤泥、粘土、人工填土等 </w:t>
            </w:r>
          </w:p>
        </w:tc>
      </w:tr>
    </w:tbl>
    <w:p w14:paraId="61B0FF2E">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2.工程泥浆</w:t>
      </w:r>
    </w:p>
    <w:p w14:paraId="483E6EB4">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（1）工程泥浆经脱水、固化后形成的泥饼，经检测符合条件或者无害化处理后，可用作回填、场地覆盖或制备再生产品。</w:t>
      </w:r>
    </w:p>
    <w:p w14:paraId="2C2AD67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（2）工程泥浆分选后形成的砂、石骨料，其性能符合国家有关标准的，可用作再生粗（细）骨料、蒸压加气混凝土原料。</w:t>
      </w:r>
    </w:p>
    <w:p w14:paraId="3ADCF25B">
      <w:pPr>
        <w:widowControl/>
        <w:overflowPunct w:val="0"/>
        <w:adjustRightInd/>
        <w:snapToGrid/>
        <w:spacing w:line="600" w:lineRule="exact"/>
        <w:ind w:firstLine="643" w:firstLineChars="200"/>
        <w:jc w:val="both"/>
        <w:rPr>
          <w:rFonts w:hint="eastAsia" w:ascii="仿宋" w:hAnsi="仿宋" w:eastAsia="仿宋" w:cs="仿宋"/>
          <w:color w:val="auto"/>
          <w:highlight w:val="none"/>
        </w:rPr>
      </w:pPr>
      <w:r>
        <w:rPr>
          <w:rFonts w:hint="eastAsia" w:ascii="仿宋" w:hAnsi="仿宋" w:eastAsia="仿宋" w:cs="仿宋"/>
          <w:b/>
          <w:bCs/>
          <w:i w:val="0"/>
          <w:iCs w:val="0"/>
          <w:color w:val="auto"/>
          <w:spacing w:val="0"/>
          <w:kern w:val="2"/>
          <w:sz w:val="32"/>
          <w:szCs w:val="32"/>
          <w:highlight w:val="none"/>
          <w:vertAlign w:val="baseline"/>
          <w:lang w:val="en-US" w:eastAsia="zh-CN" w:bidi="ar-SA"/>
        </w:rPr>
        <w:t>3.工程垃圾</w:t>
      </w:r>
    </w:p>
    <w:p w14:paraId="76436962">
      <w:pPr>
        <w:pStyle w:val="65"/>
        <w:keepNext w:val="0"/>
        <w:keepLines w:val="0"/>
        <w:pageBreakBefore w:val="0"/>
        <w:widowControl/>
        <w:numPr>
          <w:ilvl w:val="0"/>
          <w:numId w:val="6"/>
        </w:numPr>
        <w:kinsoku/>
        <w:wordWrap/>
        <w:overflowPunct w:val="0"/>
        <w:topLinePunct w:val="0"/>
        <w:autoSpaceDE/>
        <w:autoSpaceDN/>
        <w:bidi w:val="0"/>
        <w:adjustRightInd/>
        <w:snapToGrid/>
        <w:spacing w:after="192" w:afterLines="50" w:line="600" w:lineRule="exact"/>
        <w:ind w:left="0" w:leftChars="0" w:firstLine="420" w:firstLineChars="0"/>
        <w:jc w:val="center"/>
        <w:textAlignment w:val="baseline"/>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 xml:space="preserve"> 工程垃圾分类类别及常见实物列举</w:t>
      </w:r>
    </w:p>
    <w:tbl>
      <w:tblPr>
        <w:tblStyle w:val="44"/>
        <w:tblW w:w="8499" w:type="dxa"/>
        <w:jc w:val="center"/>
        <w:tblLayout w:type="fixed"/>
        <w:tblCellMar>
          <w:top w:w="0" w:type="dxa"/>
          <w:left w:w="108" w:type="dxa"/>
          <w:bottom w:w="0" w:type="dxa"/>
          <w:right w:w="108" w:type="dxa"/>
        </w:tblCellMar>
      </w:tblPr>
      <w:tblGrid>
        <w:gridCol w:w="1174"/>
        <w:gridCol w:w="2337"/>
        <w:gridCol w:w="4988"/>
      </w:tblGrid>
      <w:tr w14:paraId="31D4A532">
        <w:tblPrEx>
          <w:tblCellMar>
            <w:top w:w="0" w:type="dxa"/>
            <w:left w:w="108" w:type="dxa"/>
            <w:bottom w:w="0" w:type="dxa"/>
            <w:right w:w="108" w:type="dxa"/>
          </w:tblCellMar>
        </w:tblPrEx>
        <w:trPr>
          <w:trHeight w:val="377" w:hRule="atLeast"/>
          <w:jc w:val="center"/>
        </w:trPr>
        <w:tc>
          <w:tcPr>
            <w:tcW w:w="3511" w:type="dxa"/>
            <w:gridSpan w:val="2"/>
            <w:tcBorders>
              <w:top w:val="single" w:color="000000" w:sz="4" w:space="0"/>
              <w:left w:val="single" w:color="000000" w:sz="4" w:space="0"/>
              <w:bottom w:val="single" w:color="000000" w:sz="4" w:space="0"/>
              <w:right w:val="single" w:color="000000" w:sz="4" w:space="0"/>
            </w:tcBorders>
            <w:noWrap/>
            <w:vAlign w:val="center"/>
          </w:tcPr>
          <w:p w14:paraId="2FB6E12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类  别</w:t>
            </w:r>
          </w:p>
        </w:tc>
        <w:tc>
          <w:tcPr>
            <w:tcW w:w="4988" w:type="dxa"/>
            <w:tcBorders>
              <w:top w:val="single" w:color="000000" w:sz="4" w:space="0"/>
              <w:left w:val="single" w:color="000000" w:sz="4" w:space="0"/>
              <w:bottom w:val="single" w:color="000000" w:sz="4" w:space="0"/>
              <w:right w:val="single" w:color="000000" w:sz="4" w:space="0"/>
            </w:tcBorders>
            <w:noWrap/>
            <w:vAlign w:val="center"/>
          </w:tcPr>
          <w:p w14:paraId="78CAD91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常见实物列举</w:t>
            </w:r>
          </w:p>
        </w:tc>
      </w:tr>
      <w:tr w14:paraId="4CDE7F76">
        <w:tblPrEx>
          <w:tblCellMar>
            <w:top w:w="0" w:type="dxa"/>
            <w:left w:w="108" w:type="dxa"/>
            <w:bottom w:w="0" w:type="dxa"/>
            <w:right w:w="108" w:type="dxa"/>
          </w:tblCellMar>
        </w:tblPrEx>
        <w:trPr>
          <w:trHeight w:val="2158" w:hRule="atLeast"/>
          <w:jc w:val="center"/>
        </w:trPr>
        <w:tc>
          <w:tcPr>
            <w:tcW w:w="3511" w:type="dxa"/>
            <w:gridSpan w:val="2"/>
            <w:tcBorders>
              <w:top w:val="single" w:color="000000" w:sz="4" w:space="0"/>
              <w:left w:val="single" w:color="000000" w:sz="4" w:space="0"/>
              <w:bottom w:val="single" w:color="000000" w:sz="4" w:space="0"/>
              <w:right w:val="single" w:color="000000" w:sz="4" w:space="0"/>
            </w:tcBorders>
            <w:noWrap/>
            <w:vAlign w:val="center"/>
          </w:tcPr>
          <w:p w14:paraId="2AEF15F3">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金属类</w:t>
            </w:r>
          </w:p>
        </w:tc>
        <w:tc>
          <w:tcPr>
            <w:tcW w:w="4988" w:type="dxa"/>
            <w:tcBorders>
              <w:top w:val="single" w:color="000000" w:sz="4" w:space="0"/>
              <w:left w:val="single" w:color="000000" w:sz="4" w:space="0"/>
              <w:bottom w:val="single" w:color="000000" w:sz="4" w:space="0"/>
              <w:right w:val="single" w:color="000000" w:sz="4" w:space="0"/>
            </w:tcBorders>
            <w:noWrap/>
            <w:vAlign w:val="center"/>
          </w:tcPr>
          <w:p w14:paraId="5544F418">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 xml:space="preserve">钢筋、铁丝、角钢、型钢、废卡扣（脚手架）、废钢管（脚手架）、钢管（焊接、SC、无缝）、废螺杆、废铜材、废铝材及边角料、废金属箱、废锯片、废钻头、焊条头、废钉子、电线、电缆等 </w:t>
            </w:r>
          </w:p>
        </w:tc>
      </w:tr>
      <w:tr w14:paraId="47F7D935">
        <w:tblPrEx>
          <w:tblCellMar>
            <w:top w:w="0" w:type="dxa"/>
            <w:left w:w="108" w:type="dxa"/>
            <w:bottom w:w="0" w:type="dxa"/>
            <w:right w:w="108" w:type="dxa"/>
          </w:tblCellMar>
        </w:tblPrEx>
        <w:trPr>
          <w:trHeight w:val="1246" w:hRule="atLeast"/>
          <w:jc w:val="center"/>
        </w:trPr>
        <w:tc>
          <w:tcPr>
            <w:tcW w:w="1174" w:type="dxa"/>
            <w:vMerge w:val="restart"/>
            <w:tcBorders>
              <w:top w:val="single" w:color="000000" w:sz="4" w:space="0"/>
              <w:left w:val="single" w:color="000000" w:sz="4" w:space="0"/>
              <w:right w:val="single" w:color="000000" w:sz="4" w:space="0"/>
            </w:tcBorders>
            <w:noWrap/>
            <w:vAlign w:val="center"/>
          </w:tcPr>
          <w:p w14:paraId="6F3D42F0">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无机</w:t>
            </w:r>
          </w:p>
          <w:p w14:paraId="5ED88D49">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非金属类</w:t>
            </w:r>
          </w:p>
        </w:tc>
        <w:tc>
          <w:tcPr>
            <w:tcW w:w="2337" w:type="dxa"/>
            <w:tcBorders>
              <w:top w:val="single" w:color="000000" w:sz="4" w:space="0"/>
              <w:left w:val="single" w:color="000000" w:sz="4" w:space="0"/>
              <w:bottom w:val="single" w:color="000000" w:sz="4" w:space="0"/>
              <w:right w:val="single" w:color="000000" w:sz="4" w:space="0"/>
            </w:tcBorders>
            <w:noWrap/>
            <w:vAlign w:val="center"/>
          </w:tcPr>
          <w:p w14:paraId="01F515FE">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可资源化利用类</w:t>
            </w:r>
          </w:p>
        </w:tc>
        <w:tc>
          <w:tcPr>
            <w:tcW w:w="4988" w:type="dxa"/>
            <w:tcBorders>
              <w:top w:val="single" w:color="000000" w:sz="4" w:space="0"/>
              <w:left w:val="single" w:color="000000" w:sz="4" w:space="0"/>
              <w:bottom w:val="single" w:color="000000" w:sz="4" w:space="0"/>
              <w:right w:val="single" w:color="000000" w:sz="4" w:space="0"/>
            </w:tcBorders>
            <w:noWrap/>
            <w:vAlign w:val="center"/>
          </w:tcPr>
          <w:p w14:paraId="47C9D31D">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沥青混合料、混凝土、砖瓦、砂石、</w:t>
            </w:r>
          </w:p>
          <w:p w14:paraId="6D332C5B">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 xml:space="preserve">砂浆、水泥、素混凝土桩头水泥、砌块、瓷砖边角料、大理石边角料等 </w:t>
            </w:r>
          </w:p>
        </w:tc>
      </w:tr>
      <w:tr w14:paraId="61C269CA">
        <w:tblPrEx>
          <w:tblCellMar>
            <w:top w:w="0" w:type="dxa"/>
            <w:left w:w="108" w:type="dxa"/>
            <w:bottom w:w="0" w:type="dxa"/>
            <w:right w:w="108" w:type="dxa"/>
          </w:tblCellMar>
        </w:tblPrEx>
        <w:trPr>
          <w:trHeight w:val="1246" w:hRule="atLeast"/>
          <w:jc w:val="center"/>
        </w:trPr>
        <w:tc>
          <w:tcPr>
            <w:tcW w:w="1174" w:type="dxa"/>
            <w:vMerge w:val="continue"/>
            <w:tcBorders>
              <w:left w:val="single" w:color="000000" w:sz="4" w:space="0"/>
              <w:bottom w:val="single" w:color="000000" w:sz="4" w:space="0"/>
              <w:right w:val="single" w:color="000000" w:sz="4" w:space="0"/>
            </w:tcBorders>
            <w:noWrap/>
            <w:vAlign w:val="center"/>
          </w:tcPr>
          <w:p w14:paraId="28D99779">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37" w:type="dxa"/>
            <w:tcBorders>
              <w:top w:val="single" w:color="000000" w:sz="4" w:space="0"/>
              <w:left w:val="single" w:color="000000" w:sz="4" w:space="0"/>
              <w:bottom w:val="single" w:color="000000" w:sz="4" w:space="0"/>
              <w:right w:val="single" w:color="000000" w:sz="4" w:space="0"/>
            </w:tcBorders>
            <w:noWrap/>
            <w:vAlign w:val="center"/>
          </w:tcPr>
          <w:p w14:paraId="2B3766B2">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可回收类</w:t>
            </w:r>
          </w:p>
        </w:tc>
        <w:tc>
          <w:tcPr>
            <w:tcW w:w="4988" w:type="dxa"/>
            <w:tcBorders>
              <w:top w:val="single" w:color="000000" w:sz="4" w:space="0"/>
              <w:left w:val="single" w:color="000000" w:sz="4" w:space="0"/>
              <w:bottom w:val="single" w:color="000000" w:sz="4" w:space="0"/>
              <w:right w:val="single" w:color="000000" w:sz="4" w:space="0"/>
            </w:tcBorders>
            <w:noWrap/>
            <w:vAlign w:val="center"/>
          </w:tcPr>
          <w:p w14:paraId="46EAFB25">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 xml:space="preserve">碎玻璃等 </w:t>
            </w:r>
          </w:p>
        </w:tc>
      </w:tr>
      <w:tr w14:paraId="5A2F1967">
        <w:tblPrEx>
          <w:tblCellMar>
            <w:top w:w="0" w:type="dxa"/>
            <w:left w:w="108" w:type="dxa"/>
            <w:bottom w:w="0" w:type="dxa"/>
            <w:right w:w="108" w:type="dxa"/>
          </w:tblCellMar>
        </w:tblPrEx>
        <w:trPr>
          <w:trHeight w:val="1246" w:hRule="atLeast"/>
          <w:jc w:val="center"/>
        </w:trPr>
        <w:tc>
          <w:tcPr>
            <w:tcW w:w="1174" w:type="dxa"/>
            <w:vMerge w:val="restart"/>
            <w:tcBorders>
              <w:top w:val="single" w:color="000000" w:sz="4" w:space="0"/>
              <w:left w:val="single" w:color="000000" w:sz="4" w:space="0"/>
              <w:right w:val="single" w:color="000000" w:sz="4" w:space="0"/>
            </w:tcBorders>
            <w:noWrap/>
            <w:vAlign w:val="center"/>
          </w:tcPr>
          <w:p w14:paraId="185DE7FC">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其他类</w:t>
            </w:r>
          </w:p>
        </w:tc>
        <w:tc>
          <w:tcPr>
            <w:tcW w:w="2337" w:type="dxa"/>
            <w:tcBorders>
              <w:top w:val="single" w:color="000000" w:sz="4" w:space="0"/>
              <w:left w:val="single" w:color="000000" w:sz="4" w:space="0"/>
              <w:bottom w:val="single" w:color="000000" w:sz="4" w:space="0"/>
              <w:right w:val="single" w:color="000000" w:sz="4" w:space="0"/>
            </w:tcBorders>
            <w:noWrap/>
            <w:vAlign w:val="center"/>
          </w:tcPr>
          <w:p w14:paraId="1925888E">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竹木类</w:t>
            </w:r>
          </w:p>
        </w:tc>
        <w:tc>
          <w:tcPr>
            <w:tcW w:w="4988" w:type="dxa"/>
            <w:tcBorders>
              <w:top w:val="single" w:color="000000" w:sz="4" w:space="0"/>
              <w:left w:val="single" w:color="000000" w:sz="4" w:space="0"/>
              <w:bottom w:val="single" w:color="000000" w:sz="4" w:space="0"/>
              <w:right w:val="single" w:color="000000" w:sz="4" w:space="0"/>
            </w:tcBorders>
            <w:noWrap/>
            <w:vAlign w:val="center"/>
          </w:tcPr>
          <w:p w14:paraId="599410DB">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木模板、木板、木条、木方、木片、</w:t>
            </w:r>
          </w:p>
          <w:p w14:paraId="6C3C9C2E">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木屑、木制板材、木制包装、竹材等</w:t>
            </w:r>
          </w:p>
        </w:tc>
      </w:tr>
      <w:tr w14:paraId="72FB4D15">
        <w:tblPrEx>
          <w:tblCellMar>
            <w:top w:w="0" w:type="dxa"/>
            <w:left w:w="108" w:type="dxa"/>
            <w:bottom w:w="0" w:type="dxa"/>
            <w:right w:w="108" w:type="dxa"/>
          </w:tblCellMar>
        </w:tblPrEx>
        <w:trPr>
          <w:trHeight w:val="1246" w:hRule="atLeast"/>
          <w:jc w:val="center"/>
        </w:trPr>
        <w:tc>
          <w:tcPr>
            <w:tcW w:w="1174" w:type="dxa"/>
            <w:vMerge w:val="continue"/>
            <w:tcBorders>
              <w:left w:val="single" w:color="000000" w:sz="4" w:space="0"/>
              <w:right w:val="single" w:color="000000" w:sz="4" w:space="0"/>
            </w:tcBorders>
            <w:noWrap/>
            <w:vAlign w:val="center"/>
          </w:tcPr>
          <w:p w14:paraId="566DFF91">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37" w:type="dxa"/>
            <w:tcBorders>
              <w:top w:val="single" w:color="000000" w:sz="4" w:space="0"/>
              <w:left w:val="single" w:color="000000" w:sz="4" w:space="0"/>
              <w:bottom w:val="single" w:color="000000" w:sz="4" w:space="0"/>
              <w:right w:val="single" w:color="000000" w:sz="4" w:space="0"/>
            </w:tcBorders>
            <w:noWrap/>
            <w:vAlign w:val="center"/>
          </w:tcPr>
          <w:p w14:paraId="12A9C604">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塑料类</w:t>
            </w:r>
          </w:p>
        </w:tc>
        <w:tc>
          <w:tcPr>
            <w:tcW w:w="4988" w:type="dxa"/>
            <w:tcBorders>
              <w:top w:val="single" w:color="000000" w:sz="4" w:space="0"/>
              <w:left w:val="single" w:color="000000" w:sz="4" w:space="0"/>
              <w:bottom w:val="single" w:color="000000" w:sz="4" w:space="0"/>
              <w:right w:val="single" w:color="000000" w:sz="4" w:space="0"/>
            </w:tcBorders>
            <w:noWrap/>
            <w:vAlign w:val="center"/>
          </w:tcPr>
          <w:p w14:paraId="42459037">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塑料包装、塑料薄膜、防尘网、安全网、编织袋、废胶带、机电管材、泡沫等</w:t>
            </w:r>
          </w:p>
        </w:tc>
      </w:tr>
      <w:tr w14:paraId="0E21859A">
        <w:tblPrEx>
          <w:tblCellMar>
            <w:top w:w="0" w:type="dxa"/>
            <w:left w:w="108" w:type="dxa"/>
            <w:bottom w:w="0" w:type="dxa"/>
            <w:right w:w="108" w:type="dxa"/>
          </w:tblCellMar>
        </w:tblPrEx>
        <w:trPr>
          <w:trHeight w:val="1246" w:hRule="atLeast"/>
          <w:jc w:val="center"/>
        </w:trPr>
        <w:tc>
          <w:tcPr>
            <w:tcW w:w="1174" w:type="dxa"/>
            <w:vMerge w:val="continue"/>
            <w:tcBorders>
              <w:left w:val="single" w:color="000000" w:sz="4" w:space="0"/>
              <w:right w:val="single" w:color="000000" w:sz="4" w:space="0"/>
            </w:tcBorders>
            <w:noWrap/>
            <w:vAlign w:val="center"/>
          </w:tcPr>
          <w:p w14:paraId="77AF5082">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37" w:type="dxa"/>
            <w:tcBorders>
              <w:top w:val="single" w:color="000000" w:sz="4" w:space="0"/>
              <w:left w:val="single" w:color="000000" w:sz="4" w:space="0"/>
              <w:bottom w:val="single" w:color="000000" w:sz="4" w:space="0"/>
              <w:right w:val="single" w:color="000000" w:sz="4" w:space="0"/>
            </w:tcBorders>
            <w:noWrap/>
            <w:vAlign w:val="center"/>
          </w:tcPr>
          <w:p w14:paraId="03A156BC">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纸品类</w:t>
            </w:r>
          </w:p>
        </w:tc>
        <w:tc>
          <w:tcPr>
            <w:tcW w:w="4988" w:type="dxa"/>
            <w:tcBorders>
              <w:top w:val="single" w:color="000000" w:sz="4" w:space="0"/>
              <w:left w:val="single" w:color="000000" w:sz="4" w:space="0"/>
              <w:bottom w:val="single" w:color="000000" w:sz="4" w:space="0"/>
              <w:right w:val="single" w:color="000000" w:sz="4" w:space="0"/>
            </w:tcBorders>
            <w:noWrap/>
            <w:vAlign w:val="center"/>
          </w:tcPr>
          <w:p w14:paraId="62DCE572">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纸盒、纸箱、纸板、纸张等</w:t>
            </w:r>
          </w:p>
        </w:tc>
      </w:tr>
      <w:tr w14:paraId="2D0AFC55">
        <w:tblPrEx>
          <w:tblCellMar>
            <w:top w:w="0" w:type="dxa"/>
            <w:left w:w="108" w:type="dxa"/>
            <w:bottom w:w="0" w:type="dxa"/>
            <w:right w:w="108" w:type="dxa"/>
          </w:tblCellMar>
        </w:tblPrEx>
        <w:trPr>
          <w:trHeight w:val="1263" w:hRule="atLeast"/>
          <w:jc w:val="center"/>
        </w:trPr>
        <w:tc>
          <w:tcPr>
            <w:tcW w:w="1174" w:type="dxa"/>
            <w:vMerge w:val="continue"/>
            <w:tcBorders>
              <w:left w:val="single" w:color="000000" w:sz="4" w:space="0"/>
              <w:bottom w:val="single" w:color="000000" w:sz="4" w:space="0"/>
              <w:right w:val="single" w:color="000000" w:sz="4" w:space="0"/>
            </w:tcBorders>
            <w:noWrap/>
            <w:vAlign w:val="center"/>
          </w:tcPr>
          <w:p w14:paraId="13B8196C">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37" w:type="dxa"/>
            <w:tcBorders>
              <w:top w:val="single" w:color="000000" w:sz="4" w:space="0"/>
              <w:left w:val="single" w:color="000000" w:sz="4" w:space="0"/>
              <w:bottom w:val="single" w:color="000000" w:sz="4" w:space="0"/>
              <w:right w:val="single" w:color="000000" w:sz="4" w:space="0"/>
            </w:tcBorders>
            <w:noWrap/>
            <w:vAlign w:val="center"/>
          </w:tcPr>
          <w:p w14:paraId="380486F5">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混合类</w:t>
            </w:r>
          </w:p>
        </w:tc>
        <w:tc>
          <w:tcPr>
            <w:tcW w:w="4988" w:type="dxa"/>
            <w:tcBorders>
              <w:top w:val="single" w:color="000000" w:sz="4" w:space="0"/>
              <w:left w:val="single" w:color="000000" w:sz="4" w:space="0"/>
              <w:bottom w:val="single" w:color="000000" w:sz="4" w:space="0"/>
              <w:right w:val="single" w:color="000000" w:sz="4" w:space="0"/>
            </w:tcBorders>
            <w:noWrap/>
            <w:vAlign w:val="center"/>
          </w:tcPr>
          <w:p w14:paraId="015B4622">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废毛刷、废毛毡、轻质金属夹芯板、</w:t>
            </w:r>
          </w:p>
          <w:p w14:paraId="02158945">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石膏板等</w:t>
            </w:r>
          </w:p>
        </w:tc>
      </w:tr>
    </w:tbl>
    <w:p w14:paraId="52DCF12B">
      <w:pPr>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br w:type="page"/>
      </w:r>
    </w:p>
    <w:p w14:paraId="4D4153A8">
      <w:pPr>
        <w:widowControl/>
        <w:overflowPunct w:val="0"/>
        <w:adjustRightInd/>
        <w:snapToGrid/>
        <w:spacing w:line="600" w:lineRule="exact"/>
        <w:ind w:firstLine="643" w:firstLineChars="200"/>
        <w:jc w:val="both"/>
        <w:rPr>
          <w:rFonts w:hint="eastAsia" w:ascii="仿宋" w:hAnsi="仿宋" w:eastAsia="仿宋" w:cs="仿宋"/>
          <w:color w:val="auto"/>
          <w:highlight w:val="none"/>
        </w:rPr>
      </w:pPr>
      <w:r>
        <w:rPr>
          <w:rFonts w:hint="eastAsia" w:ascii="仿宋" w:hAnsi="仿宋" w:eastAsia="仿宋" w:cs="仿宋"/>
          <w:b/>
          <w:bCs/>
          <w:i w:val="0"/>
          <w:iCs w:val="0"/>
          <w:color w:val="auto"/>
          <w:spacing w:val="0"/>
          <w:kern w:val="2"/>
          <w:sz w:val="32"/>
          <w:szCs w:val="32"/>
          <w:highlight w:val="none"/>
          <w:vertAlign w:val="baseline"/>
          <w:lang w:val="en-US" w:eastAsia="zh-CN" w:bidi="ar-SA"/>
        </w:rPr>
        <w:t>4.拆除垃圾</w:t>
      </w:r>
    </w:p>
    <w:p w14:paraId="7DA0379F">
      <w:pPr>
        <w:pStyle w:val="65"/>
        <w:keepNext w:val="0"/>
        <w:keepLines w:val="0"/>
        <w:pageBreakBefore w:val="0"/>
        <w:widowControl/>
        <w:numPr>
          <w:ilvl w:val="0"/>
          <w:numId w:val="6"/>
        </w:numPr>
        <w:kinsoku/>
        <w:wordWrap/>
        <w:overflowPunct w:val="0"/>
        <w:topLinePunct w:val="0"/>
        <w:autoSpaceDE/>
        <w:autoSpaceDN/>
        <w:bidi w:val="0"/>
        <w:adjustRightInd/>
        <w:snapToGrid/>
        <w:spacing w:after="192" w:afterLines="50" w:line="600" w:lineRule="exact"/>
        <w:ind w:left="0" w:leftChars="0" w:firstLine="420" w:firstLineChars="0"/>
        <w:jc w:val="center"/>
        <w:textAlignment w:val="baseline"/>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 xml:space="preserve"> 拆除垃圾分类类别及常见实物列举</w:t>
      </w:r>
    </w:p>
    <w:tbl>
      <w:tblPr>
        <w:tblStyle w:val="44"/>
        <w:tblW w:w="8479" w:type="dxa"/>
        <w:jc w:val="center"/>
        <w:tblLayout w:type="fixed"/>
        <w:tblCellMar>
          <w:top w:w="0" w:type="dxa"/>
          <w:left w:w="108" w:type="dxa"/>
          <w:bottom w:w="0" w:type="dxa"/>
          <w:right w:w="108" w:type="dxa"/>
        </w:tblCellMar>
      </w:tblPr>
      <w:tblGrid>
        <w:gridCol w:w="1172"/>
        <w:gridCol w:w="2331"/>
        <w:gridCol w:w="4976"/>
      </w:tblGrid>
      <w:tr w14:paraId="47B55A95">
        <w:tblPrEx>
          <w:tblCellMar>
            <w:top w:w="0" w:type="dxa"/>
            <w:left w:w="108" w:type="dxa"/>
            <w:bottom w:w="0" w:type="dxa"/>
            <w:right w:w="108" w:type="dxa"/>
          </w:tblCellMar>
        </w:tblPrEx>
        <w:trPr>
          <w:cantSplit/>
          <w:trHeight w:val="389" w:hRule="atLeast"/>
          <w:jc w:val="center"/>
        </w:trPr>
        <w:tc>
          <w:tcPr>
            <w:tcW w:w="3503" w:type="dxa"/>
            <w:gridSpan w:val="2"/>
            <w:tcBorders>
              <w:top w:val="single" w:color="000000" w:sz="4" w:space="0"/>
              <w:left w:val="single" w:color="000000" w:sz="4" w:space="0"/>
              <w:bottom w:val="single" w:color="000000" w:sz="4" w:space="0"/>
              <w:right w:val="single" w:color="000000" w:sz="4" w:space="0"/>
            </w:tcBorders>
            <w:noWrap/>
            <w:vAlign w:val="center"/>
          </w:tcPr>
          <w:p w14:paraId="1B9812A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类  别</w:t>
            </w:r>
          </w:p>
        </w:tc>
        <w:tc>
          <w:tcPr>
            <w:tcW w:w="4976" w:type="dxa"/>
            <w:tcBorders>
              <w:top w:val="single" w:color="000000" w:sz="4" w:space="0"/>
              <w:left w:val="single" w:color="000000" w:sz="4" w:space="0"/>
              <w:bottom w:val="single" w:color="000000" w:sz="4" w:space="0"/>
              <w:right w:val="single" w:color="000000" w:sz="4" w:space="0"/>
            </w:tcBorders>
            <w:noWrap/>
            <w:vAlign w:val="center"/>
          </w:tcPr>
          <w:p w14:paraId="1B71275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常见实物列举</w:t>
            </w:r>
          </w:p>
        </w:tc>
      </w:tr>
      <w:tr w14:paraId="134E7575">
        <w:tblPrEx>
          <w:tblCellMar>
            <w:top w:w="0" w:type="dxa"/>
            <w:left w:w="108" w:type="dxa"/>
            <w:bottom w:w="0" w:type="dxa"/>
            <w:right w:w="108" w:type="dxa"/>
          </w:tblCellMar>
        </w:tblPrEx>
        <w:trPr>
          <w:cantSplit/>
          <w:trHeight w:val="905" w:hRule="atLeast"/>
          <w:jc w:val="center"/>
        </w:trPr>
        <w:tc>
          <w:tcPr>
            <w:tcW w:w="3503" w:type="dxa"/>
            <w:gridSpan w:val="2"/>
            <w:tcBorders>
              <w:top w:val="single" w:color="000000" w:sz="4" w:space="0"/>
              <w:left w:val="single" w:color="000000" w:sz="4" w:space="0"/>
              <w:bottom w:val="single" w:color="000000" w:sz="4" w:space="0"/>
              <w:right w:val="single" w:color="000000" w:sz="4" w:space="0"/>
            </w:tcBorders>
            <w:noWrap/>
            <w:vAlign w:val="center"/>
          </w:tcPr>
          <w:p w14:paraId="2CDFD60F">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金属类</w:t>
            </w:r>
          </w:p>
        </w:tc>
        <w:tc>
          <w:tcPr>
            <w:tcW w:w="4976" w:type="dxa"/>
            <w:tcBorders>
              <w:top w:val="single" w:color="000000" w:sz="4" w:space="0"/>
              <w:left w:val="single" w:color="000000" w:sz="4" w:space="0"/>
              <w:bottom w:val="single" w:color="000000" w:sz="4" w:space="0"/>
              <w:right w:val="single" w:color="000000" w:sz="4" w:space="0"/>
            </w:tcBorders>
            <w:noWrap/>
            <w:vAlign w:val="center"/>
          </w:tcPr>
          <w:p w14:paraId="7A38506F">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 xml:space="preserve">钢筋、铁丝、角钢、型钢、废钢管、废铜材、废铝材、废电箱、电线、电缆等 </w:t>
            </w:r>
          </w:p>
        </w:tc>
      </w:tr>
      <w:tr w14:paraId="12C84A91">
        <w:tblPrEx>
          <w:tblCellMar>
            <w:top w:w="0" w:type="dxa"/>
            <w:left w:w="108" w:type="dxa"/>
            <w:bottom w:w="0" w:type="dxa"/>
            <w:right w:w="108" w:type="dxa"/>
          </w:tblCellMar>
        </w:tblPrEx>
        <w:trPr>
          <w:cantSplit/>
          <w:trHeight w:val="1137" w:hRule="atLeast"/>
          <w:jc w:val="center"/>
        </w:trPr>
        <w:tc>
          <w:tcPr>
            <w:tcW w:w="1172" w:type="dxa"/>
            <w:vMerge w:val="restart"/>
            <w:tcBorders>
              <w:top w:val="single" w:color="000000" w:sz="4" w:space="0"/>
              <w:left w:val="single" w:color="000000" w:sz="4" w:space="0"/>
              <w:right w:val="single" w:color="000000" w:sz="4" w:space="0"/>
            </w:tcBorders>
            <w:noWrap/>
            <w:vAlign w:val="center"/>
          </w:tcPr>
          <w:p w14:paraId="4646B930">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无机</w:t>
            </w:r>
          </w:p>
          <w:p w14:paraId="41F0EE9F">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非金属类</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27F0EEC3">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可资源化利用类</w:t>
            </w:r>
          </w:p>
        </w:tc>
        <w:tc>
          <w:tcPr>
            <w:tcW w:w="4976" w:type="dxa"/>
            <w:tcBorders>
              <w:top w:val="single" w:color="000000" w:sz="4" w:space="0"/>
              <w:left w:val="single" w:color="000000" w:sz="4" w:space="0"/>
              <w:bottom w:val="single" w:color="000000" w:sz="4" w:space="0"/>
              <w:right w:val="single" w:color="000000" w:sz="4" w:space="0"/>
            </w:tcBorders>
            <w:noWrap/>
            <w:vAlign w:val="center"/>
          </w:tcPr>
          <w:p w14:paraId="619A3856">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沥青混合料、混凝土、砖瓦、砂浆、水泥、砌块、瓷砖、大理石、损坏的洁具等</w:t>
            </w:r>
          </w:p>
        </w:tc>
      </w:tr>
      <w:tr w14:paraId="45C1A6B7">
        <w:tblPrEx>
          <w:tblCellMar>
            <w:top w:w="0" w:type="dxa"/>
            <w:left w:w="108" w:type="dxa"/>
            <w:bottom w:w="0" w:type="dxa"/>
            <w:right w:w="108" w:type="dxa"/>
          </w:tblCellMar>
        </w:tblPrEx>
        <w:trPr>
          <w:cantSplit/>
          <w:trHeight w:val="905" w:hRule="atLeast"/>
          <w:jc w:val="center"/>
        </w:trPr>
        <w:tc>
          <w:tcPr>
            <w:tcW w:w="1172" w:type="dxa"/>
            <w:vMerge w:val="continue"/>
            <w:tcBorders>
              <w:left w:val="single" w:color="000000" w:sz="4" w:space="0"/>
              <w:bottom w:val="single" w:color="000000" w:sz="4" w:space="0"/>
              <w:right w:val="single" w:color="000000" w:sz="4" w:space="0"/>
            </w:tcBorders>
            <w:noWrap/>
            <w:vAlign w:val="center"/>
          </w:tcPr>
          <w:p w14:paraId="40436A3F">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6C4FE23A">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可回收类</w:t>
            </w:r>
          </w:p>
        </w:tc>
        <w:tc>
          <w:tcPr>
            <w:tcW w:w="4976" w:type="dxa"/>
            <w:tcBorders>
              <w:top w:val="single" w:color="000000" w:sz="4" w:space="0"/>
              <w:left w:val="single" w:color="000000" w:sz="4" w:space="0"/>
              <w:bottom w:val="single" w:color="000000" w:sz="4" w:space="0"/>
              <w:right w:val="single" w:color="000000" w:sz="4" w:space="0"/>
            </w:tcBorders>
            <w:noWrap/>
            <w:vAlign w:val="center"/>
          </w:tcPr>
          <w:p w14:paraId="297A8BC6">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玻璃瓶（罐）、玻璃杯（盘）、玻璃碎片、平板玻璃等</w:t>
            </w:r>
          </w:p>
        </w:tc>
      </w:tr>
      <w:tr w14:paraId="4F9F06F2">
        <w:tblPrEx>
          <w:tblCellMar>
            <w:top w:w="0" w:type="dxa"/>
            <w:left w:w="108" w:type="dxa"/>
            <w:bottom w:w="0" w:type="dxa"/>
            <w:right w:w="108" w:type="dxa"/>
          </w:tblCellMar>
        </w:tblPrEx>
        <w:trPr>
          <w:cantSplit/>
          <w:trHeight w:val="905" w:hRule="atLeast"/>
          <w:jc w:val="center"/>
        </w:trPr>
        <w:tc>
          <w:tcPr>
            <w:tcW w:w="1172" w:type="dxa"/>
            <w:vMerge w:val="restart"/>
            <w:tcBorders>
              <w:top w:val="single" w:color="000000" w:sz="4" w:space="0"/>
              <w:left w:val="single" w:color="000000" w:sz="4" w:space="0"/>
              <w:right w:val="single" w:color="000000" w:sz="4" w:space="0"/>
            </w:tcBorders>
            <w:noWrap/>
            <w:vAlign w:val="center"/>
          </w:tcPr>
          <w:p w14:paraId="2E024B61">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其他类</w:t>
            </w: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4DC5A817">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竹木类</w:t>
            </w:r>
          </w:p>
        </w:tc>
        <w:tc>
          <w:tcPr>
            <w:tcW w:w="4976" w:type="dxa"/>
            <w:tcBorders>
              <w:top w:val="single" w:color="000000" w:sz="4" w:space="0"/>
              <w:left w:val="single" w:color="000000" w:sz="4" w:space="0"/>
              <w:bottom w:val="single" w:color="000000" w:sz="4" w:space="0"/>
              <w:right w:val="single" w:color="000000" w:sz="4" w:space="0"/>
            </w:tcBorders>
            <w:noWrap/>
            <w:vAlign w:val="center"/>
          </w:tcPr>
          <w:p w14:paraId="6EBD1A14">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木板、木条、木方、木片、木制板材、竹材等</w:t>
            </w:r>
          </w:p>
        </w:tc>
      </w:tr>
      <w:tr w14:paraId="3AA3E101">
        <w:tblPrEx>
          <w:tblCellMar>
            <w:top w:w="0" w:type="dxa"/>
            <w:left w:w="108" w:type="dxa"/>
            <w:bottom w:w="0" w:type="dxa"/>
            <w:right w:w="108" w:type="dxa"/>
          </w:tblCellMar>
        </w:tblPrEx>
        <w:trPr>
          <w:cantSplit/>
          <w:trHeight w:val="1137" w:hRule="atLeast"/>
          <w:jc w:val="center"/>
        </w:trPr>
        <w:tc>
          <w:tcPr>
            <w:tcW w:w="1172" w:type="dxa"/>
            <w:vMerge w:val="continue"/>
            <w:tcBorders>
              <w:left w:val="single" w:color="000000" w:sz="4" w:space="0"/>
              <w:right w:val="single" w:color="000000" w:sz="4" w:space="0"/>
            </w:tcBorders>
            <w:noWrap/>
            <w:vAlign w:val="center"/>
          </w:tcPr>
          <w:p w14:paraId="270EF82B">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037A0CA7">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塑料类</w:t>
            </w:r>
          </w:p>
        </w:tc>
        <w:tc>
          <w:tcPr>
            <w:tcW w:w="4976" w:type="dxa"/>
            <w:tcBorders>
              <w:top w:val="single" w:color="000000" w:sz="4" w:space="0"/>
              <w:left w:val="single" w:color="000000" w:sz="4" w:space="0"/>
              <w:bottom w:val="single" w:color="000000" w:sz="4" w:space="0"/>
              <w:right w:val="single" w:color="000000" w:sz="4" w:space="0"/>
            </w:tcBorders>
            <w:noWrap/>
            <w:vAlign w:val="center"/>
          </w:tcPr>
          <w:p w14:paraId="0FEBB604">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塑料瓶、塑料桶（盆）、塑料收纳盒、塑料包装、泡沫、编织袋、防尘网、安全网、机电管材等</w:t>
            </w:r>
          </w:p>
        </w:tc>
      </w:tr>
      <w:tr w14:paraId="700B7BFB">
        <w:tblPrEx>
          <w:tblCellMar>
            <w:top w:w="0" w:type="dxa"/>
            <w:left w:w="108" w:type="dxa"/>
            <w:bottom w:w="0" w:type="dxa"/>
            <w:right w:w="108" w:type="dxa"/>
          </w:tblCellMar>
        </w:tblPrEx>
        <w:trPr>
          <w:cantSplit/>
          <w:trHeight w:val="905" w:hRule="atLeast"/>
          <w:jc w:val="center"/>
        </w:trPr>
        <w:tc>
          <w:tcPr>
            <w:tcW w:w="1172" w:type="dxa"/>
            <w:vMerge w:val="continue"/>
            <w:tcBorders>
              <w:left w:val="single" w:color="000000" w:sz="4" w:space="0"/>
              <w:right w:val="single" w:color="000000" w:sz="4" w:space="0"/>
            </w:tcBorders>
            <w:noWrap/>
            <w:vAlign w:val="center"/>
          </w:tcPr>
          <w:p w14:paraId="5B701DB5">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0120EBE9">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纸品类</w:t>
            </w:r>
          </w:p>
        </w:tc>
        <w:tc>
          <w:tcPr>
            <w:tcW w:w="4976" w:type="dxa"/>
            <w:tcBorders>
              <w:top w:val="single" w:color="000000" w:sz="4" w:space="0"/>
              <w:left w:val="single" w:color="000000" w:sz="4" w:space="0"/>
              <w:bottom w:val="single" w:color="000000" w:sz="4" w:space="0"/>
              <w:right w:val="single" w:color="000000" w:sz="4" w:space="0"/>
            </w:tcBorders>
            <w:noWrap/>
            <w:vAlign w:val="center"/>
          </w:tcPr>
          <w:p w14:paraId="677681E9">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纸盒、纸箱、纸板、纸张等</w:t>
            </w:r>
          </w:p>
        </w:tc>
      </w:tr>
      <w:tr w14:paraId="61B42923">
        <w:tblPrEx>
          <w:tblCellMar>
            <w:top w:w="0" w:type="dxa"/>
            <w:left w:w="108" w:type="dxa"/>
            <w:bottom w:w="0" w:type="dxa"/>
            <w:right w:w="108" w:type="dxa"/>
          </w:tblCellMar>
        </w:tblPrEx>
        <w:trPr>
          <w:cantSplit/>
          <w:trHeight w:val="967" w:hRule="atLeast"/>
          <w:jc w:val="center"/>
        </w:trPr>
        <w:tc>
          <w:tcPr>
            <w:tcW w:w="1172" w:type="dxa"/>
            <w:vMerge w:val="continue"/>
            <w:tcBorders>
              <w:left w:val="single" w:color="000000" w:sz="4" w:space="0"/>
              <w:bottom w:val="single" w:color="000000" w:sz="4" w:space="0"/>
              <w:right w:val="single" w:color="000000" w:sz="4" w:space="0"/>
            </w:tcBorders>
            <w:noWrap/>
            <w:vAlign w:val="center"/>
          </w:tcPr>
          <w:p w14:paraId="157C834A">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31" w:type="dxa"/>
            <w:tcBorders>
              <w:top w:val="single" w:color="000000" w:sz="4" w:space="0"/>
              <w:left w:val="single" w:color="000000" w:sz="4" w:space="0"/>
              <w:bottom w:val="single" w:color="000000" w:sz="4" w:space="0"/>
              <w:right w:val="single" w:color="000000" w:sz="4" w:space="0"/>
            </w:tcBorders>
            <w:noWrap/>
            <w:vAlign w:val="center"/>
          </w:tcPr>
          <w:p w14:paraId="5A7DEFFD">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混合类</w:t>
            </w:r>
          </w:p>
        </w:tc>
        <w:tc>
          <w:tcPr>
            <w:tcW w:w="4976" w:type="dxa"/>
            <w:tcBorders>
              <w:top w:val="single" w:color="000000" w:sz="4" w:space="0"/>
              <w:left w:val="single" w:color="000000" w:sz="4" w:space="0"/>
              <w:bottom w:val="single" w:color="000000" w:sz="4" w:space="0"/>
              <w:right w:val="single" w:color="000000" w:sz="4" w:space="0"/>
            </w:tcBorders>
            <w:noWrap/>
            <w:vAlign w:val="center"/>
          </w:tcPr>
          <w:p w14:paraId="2F71F28A">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轻质金属夹芯板、石膏板等</w:t>
            </w:r>
          </w:p>
        </w:tc>
      </w:tr>
    </w:tbl>
    <w:p w14:paraId="00634F5A">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建（构）筑物拆除前应清除、腾空内部可移动的设施、设备、家具、物料等物件，清除、腾空时产生的生活垃圾（含大件垃圾），应当执行《</w:t>
      </w:r>
      <w:bookmarkStart w:id="38" w:name="OLE_LINK1"/>
      <w:r>
        <w:rPr>
          <w:rFonts w:hint="eastAsia" w:ascii="仿宋" w:hAnsi="仿宋" w:eastAsia="仿宋" w:cs="仿宋"/>
          <w:color w:val="auto"/>
          <w:spacing w:val="0"/>
          <w:sz w:val="32"/>
          <w:szCs w:val="32"/>
          <w:highlight w:val="none"/>
          <w:lang w:val="en-US" w:eastAsia="zh-CN"/>
        </w:rPr>
        <w:t>清远市城市生活垃圾管理条例</w:t>
      </w:r>
      <w:bookmarkEnd w:id="38"/>
      <w:r>
        <w:rPr>
          <w:rFonts w:hint="eastAsia" w:ascii="仿宋" w:hAnsi="仿宋" w:eastAsia="仿宋" w:cs="仿宋"/>
          <w:color w:val="auto"/>
          <w:spacing w:val="0"/>
          <w:sz w:val="32"/>
          <w:szCs w:val="32"/>
          <w:highlight w:val="none"/>
          <w:lang w:val="en-US" w:eastAsia="zh-CN"/>
        </w:rPr>
        <w:t>》等规定纳入生活垃圾分类管理。清除、腾空时产生的危险废物、工业固体废物，应当按各自标准并执行《中华人民共和国固体废物污染环境防治法》《广东省固体废物污染环境防治条例》等的管理规定。</w:t>
      </w:r>
    </w:p>
    <w:p w14:paraId="2A117334">
      <w:pPr>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br w:type="page"/>
      </w:r>
    </w:p>
    <w:p w14:paraId="1ABEAB7D">
      <w:pPr>
        <w:widowControl/>
        <w:overflowPunct w:val="0"/>
        <w:adjustRightInd/>
        <w:snapToGrid/>
        <w:spacing w:line="600" w:lineRule="exact"/>
        <w:ind w:firstLine="643" w:firstLineChars="200"/>
        <w:jc w:val="both"/>
        <w:rPr>
          <w:rFonts w:hint="eastAsia" w:ascii="仿宋" w:hAnsi="仿宋" w:eastAsia="仿宋" w:cs="仿宋"/>
          <w:color w:val="auto"/>
          <w:highlight w:val="none"/>
        </w:rPr>
      </w:pPr>
      <w:r>
        <w:rPr>
          <w:rFonts w:hint="eastAsia" w:ascii="仿宋" w:hAnsi="仿宋" w:eastAsia="仿宋" w:cs="仿宋"/>
          <w:b/>
          <w:bCs/>
          <w:i w:val="0"/>
          <w:iCs w:val="0"/>
          <w:color w:val="auto"/>
          <w:spacing w:val="0"/>
          <w:kern w:val="2"/>
          <w:sz w:val="32"/>
          <w:szCs w:val="32"/>
          <w:highlight w:val="none"/>
          <w:vertAlign w:val="baseline"/>
          <w:lang w:val="en-US" w:eastAsia="zh-CN" w:bidi="ar-SA"/>
        </w:rPr>
        <w:t>5.装修垃圾</w:t>
      </w:r>
    </w:p>
    <w:p w14:paraId="49F4F323">
      <w:pPr>
        <w:pStyle w:val="65"/>
        <w:keepNext w:val="0"/>
        <w:keepLines w:val="0"/>
        <w:pageBreakBefore w:val="0"/>
        <w:widowControl/>
        <w:numPr>
          <w:ilvl w:val="0"/>
          <w:numId w:val="6"/>
        </w:numPr>
        <w:kinsoku/>
        <w:wordWrap/>
        <w:overflowPunct w:val="0"/>
        <w:topLinePunct w:val="0"/>
        <w:autoSpaceDE/>
        <w:autoSpaceDN/>
        <w:bidi w:val="0"/>
        <w:adjustRightInd/>
        <w:snapToGrid/>
        <w:spacing w:after="192" w:afterLines="50" w:line="600" w:lineRule="exact"/>
        <w:ind w:left="0" w:leftChars="0" w:firstLine="420" w:firstLineChars="0"/>
        <w:jc w:val="center"/>
        <w:textAlignment w:val="baseline"/>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 xml:space="preserve"> 装修垃圾分类类别及常见实物列举</w:t>
      </w:r>
    </w:p>
    <w:tbl>
      <w:tblPr>
        <w:tblStyle w:val="44"/>
        <w:tblW w:w="8519" w:type="dxa"/>
        <w:jc w:val="center"/>
        <w:tblLayout w:type="fixed"/>
        <w:tblCellMar>
          <w:top w:w="0" w:type="dxa"/>
          <w:left w:w="108" w:type="dxa"/>
          <w:bottom w:w="0" w:type="dxa"/>
          <w:right w:w="108" w:type="dxa"/>
        </w:tblCellMar>
      </w:tblPr>
      <w:tblGrid>
        <w:gridCol w:w="1178"/>
        <w:gridCol w:w="2341"/>
        <w:gridCol w:w="5000"/>
      </w:tblGrid>
      <w:tr w14:paraId="13463DC8">
        <w:tblPrEx>
          <w:tblCellMar>
            <w:top w:w="0" w:type="dxa"/>
            <w:left w:w="108" w:type="dxa"/>
            <w:bottom w:w="0" w:type="dxa"/>
            <w:right w:w="108" w:type="dxa"/>
          </w:tblCellMar>
        </w:tblPrEx>
        <w:trPr>
          <w:trHeight w:val="357" w:hRule="atLeast"/>
          <w:jc w:val="center"/>
        </w:trPr>
        <w:tc>
          <w:tcPr>
            <w:tcW w:w="3519" w:type="dxa"/>
            <w:gridSpan w:val="2"/>
            <w:tcBorders>
              <w:top w:val="single" w:color="000000" w:sz="4" w:space="0"/>
              <w:left w:val="single" w:color="000000" w:sz="4" w:space="0"/>
              <w:bottom w:val="single" w:color="000000" w:sz="4" w:space="0"/>
              <w:right w:val="single" w:color="000000" w:sz="4" w:space="0"/>
            </w:tcBorders>
            <w:noWrap/>
            <w:vAlign w:val="center"/>
          </w:tcPr>
          <w:p w14:paraId="035C47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类  别</w:t>
            </w:r>
          </w:p>
        </w:tc>
        <w:tc>
          <w:tcPr>
            <w:tcW w:w="5000" w:type="dxa"/>
            <w:tcBorders>
              <w:top w:val="single" w:color="000000" w:sz="4" w:space="0"/>
              <w:left w:val="single" w:color="000000" w:sz="4" w:space="0"/>
              <w:bottom w:val="single" w:color="000000" w:sz="4" w:space="0"/>
              <w:right w:val="single" w:color="000000" w:sz="4" w:space="0"/>
            </w:tcBorders>
            <w:noWrap/>
            <w:vAlign w:val="center"/>
          </w:tcPr>
          <w:p w14:paraId="3DC77AB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常见实物列举</w:t>
            </w:r>
          </w:p>
        </w:tc>
      </w:tr>
      <w:tr w14:paraId="12F2383B">
        <w:tblPrEx>
          <w:tblCellMar>
            <w:top w:w="0" w:type="dxa"/>
            <w:left w:w="108" w:type="dxa"/>
            <w:bottom w:w="0" w:type="dxa"/>
            <w:right w:w="108" w:type="dxa"/>
          </w:tblCellMar>
        </w:tblPrEx>
        <w:trPr>
          <w:trHeight w:val="912" w:hRule="atLeast"/>
          <w:jc w:val="center"/>
        </w:trPr>
        <w:tc>
          <w:tcPr>
            <w:tcW w:w="3519" w:type="dxa"/>
            <w:gridSpan w:val="2"/>
            <w:tcBorders>
              <w:top w:val="single" w:color="000000" w:sz="4" w:space="0"/>
              <w:left w:val="single" w:color="000000" w:sz="4" w:space="0"/>
              <w:bottom w:val="single" w:color="auto" w:sz="4" w:space="0"/>
              <w:right w:val="single" w:color="000000" w:sz="4" w:space="0"/>
            </w:tcBorders>
            <w:noWrap/>
            <w:vAlign w:val="center"/>
          </w:tcPr>
          <w:p w14:paraId="2AEF25CE">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金属类</w:t>
            </w:r>
          </w:p>
        </w:tc>
        <w:tc>
          <w:tcPr>
            <w:tcW w:w="5000" w:type="dxa"/>
            <w:tcBorders>
              <w:top w:val="single" w:color="000000" w:sz="4" w:space="0"/>
              <w:left w:val="single" w:color="000000" w:sz="4" w:space="0"/>
              <w:bottom w:val="single" w:color="auto" w:sz="4" w:space="0"/>
              <w:right w:val="single" w:color="000000" w:sz="4" w:space="0"/>
            </w:tcBorders>
            <w:noWrap/>
            <w:vAlign w:val="center"/>
          </w:tcPr>
          <w:p w14:paraId="47A014BF">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铁丝、角钢、型钢、废锯片、废钻头、废钉子、废铝材及边角料、不锈钢及边角料、电线、废铜材等</w:t>
            </w:r>
          </w:p>
        </w:tc>
      </w:tr>
      <w:tr w14:paraId="1D6D9344">
        <w:tblPrEx>
          <w:tblCellMar>
            <w:top w:w="0" w:type="dxa"/>
            <w:left w:w="108" w:type="dxa"/>
            <w:bottom w:w="0" w:type="dxa"/>
            <w:right w:w="108" w:type="dxa"/>
          </w:tblCellMar>
        </w:tblPrEx>
        <w:trPr>
          <w:trHeight w:val="912" w:hRule="atLeast"/>
          <w:jc w:val="center"/>
        </w:trPr>
        <w:tc>
          <w:tcPr>
            <w:tcW w:w="1178" w:type="dxa"/>
            <w:vMerge w:val="restart"/>
            <w:tcBorders>
              <w:top w:val="single" w:color="auto" w:sz="4" w:space="0"/>
              <w:left w:val="single" w:color="auto" w:sz="4" w:space="0"/>
              <w:bottom w:val="single" w:color="auto" w:sz="4" w:space="0"/>
              <w:right w:val="single" w:color="auto" w:sz="4" w:space="0"/>
            </w:tcBorders>
            <w:noWrap/>
            <w:vAlign w:val="center"/>
          </w:tcPr>
          <w:p w14:paraId="77461BA3">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无机</w:t>
            </w:r>
          </w:p>
          <w:p w14:paraId="20ACEBB9">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非金属类</w:t>
            </w:r>
          </w:p>
        </w:tc>
        <w:tc>
          <w:tcPr>
            <w:tcW w:w="2341" w:type="dxa"/>
            <w:tcBorders>
              <w:top w:val="single" w:color="auto" w:sz="4" w:space="0"/>
              <w:left w:val="single" w:color="auto" w:sz="4" w:space="0"/>
              <w:bottom w:val="single" w:color="auto" w:sz="4" w:space="0"/>
              <w:right w:val="single" w:color="auto" w:sz="4" w:space="0"/>
            </w:tcBorders>
            <w:noWrap/>
            <w:vAlign w:val="center"/>
          </w:tcPr>
          <w:p w14:paraId="38FE009A">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可资源化利用类</w:t>
            </w:r>
          </w:p>
        </w:tc>
        <w:tc>
          <w:tcPr>
            <w:tcW w:w="5000" w:type="dxa"/>
            <w:tcBorders>
              <w:top w:val="single" w:color="auto" w:sz="4" w:space="0"/>
              <w:left w:val="single" w:color="auto" w:sz="4" w:space="0"/>
              <w:bottom w:val="single" w:color="auto" w:sz="4" w:space="0"/>
              <w:right w:val="single" w:color="auto" w:sz="4" w:space="0"/>
            </w:tcBorders>
            <w:noWrap/>
            <w:vAlign w:val="center"/>
          </w:tcPr>
          <w:p w14:paraId="1AFEE79D">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 xml:space="preserve">混凝土、砂石、砂浆、腻子、砌块、水泥、砖瓦、瓷砖及边角料、大理石及边角料、石膏板等 </w:t>
            </w:r>
          </w:p>
        </w:tc>
      </w:tr>
      <w:tr w14:paraId="437C8029">
        <w:tblPrEx>
          <w:tblCellMar>
            <w:top w:w="0" w:type="dxa"/>
            <w:left w:w="108" w:type="dxa"/>
            <w:bottom w:w="0" w:type="dxa"/>
            <w:right w:w="108" w:type="dxa"/>
          </w:tblCellMar>
        </w:tblPrEx>
        <w:trPr>
          <w:trHeight w:val="912" w:hRule="atLeast"/>
          <w:jc w:val="center"/>
        </w:trPr>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4B6DF034">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41" w:type="dxa"/>
            <w:tcBorders>
              <w:top w:val="single" w:color="auto" w:sz="4" w:space="0"/>
              <w:left w:val="single" w:color="auto" w:sz="4" w:space="0"/>
              <w:bottom w:val="single" w:color="auto" w:sz="4" w:space="0"/>
              <w:right w:val="single" w:color="auto" w:sz="4" w:space="0"/>
            </w:tcBorders>
            <w:noWrap/>
            <w:vAlign w:val="center"/>
          </w:tcPr>
          <w:p w14:paraId="165F8A16">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可回收类</w:t>
            </w:r>
          </w:p>
        </w:tc>
        <w:tc>
          <w:tcPr>
            <w:tcW w:w="5000" w:type="dxa"/>
            <w:tcBorders>
              <w:top w:val="single" w:color="auto" w:sz="4" w:space="0"/>
              <w:left w:val="single" w:color="auto" w:sz="4" w:space="0"/>
              <w:bottom w:val="single" w:color="auto" w:sz="4" w:space="0"/>
              <w:right w:val="single" w:color="auto" w:sz="4" w:space="0"/>
            </w:tcBorders>
            <w:noWrap/>
            <w:vAlign w:val="center"/>
          </w:tcPr>
          <w:p w14:paraId="61587DE3">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玻璃碎片、平板玻璃等</w:t>
            </w:r>
          </w:p>
        </w:tc>
      </w:tr>
      <w:tr w14:paraId="50545CB2">
        <w:tblPrEx>
          <w:tblCellMar>
            <w:top w:w="0" w:type="dxa"/>
            <w:left w:w="108" w:type="dxa"/>
            <w:bottom w:w="0" w:type="dxa"/>
            <w:right w:w="108" w:type="dxa"/>
          </w:tblCellMar>
        </w:tblPrEx>
        <w:trPr>
          <w:trHeight w:val="912" w:hRule="atLeast"/>
          <w:jc w:val="center"/>
        </w:trPr>
        <w:tc>
          <w:tcPr>
            <w:tcW w:w="1178" w:type="dxa"/>
            <w:vMerge w:val="restart"/>
            <w:tcBorders>
              <w:top w:val="single" w:color="auto" w:sz="4" w:space="0"/>
              <w:left w:val="single" w:color="auto" w:sz="4" w:space="0"/>
              <w:bottom w:val="single" w:color="auto" w:sz="4" w:space="0"/>
              <w:right w:val="single" w:color="auto" w:sz="4" w:space="0"/>
            </w:tcBorders>
            <w:noWrap/>
            <w:vAlign w:val="center"/>
          </w:tcPr>
          <w:p w14:paraId="5FC7F4BC">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其他类</w:t>
            </w:r>
          </w:p>
        </w:tc>
        <w:tc>
          <w:tcPr>
            <w:tcW w:w="2341" w:type="dxa"/>
            <w:tcBorders>
              <w:top w:val="single" w:color="auto" w:sz="4" w:space="0"/>
              <w:left w:val="single" w:color="auto" w:sz="4" w:space="0"/>
              <w:bottom w:val="single" w:color="auto" w:sz="4" w:space="0"/>
              <w:right w:val="single" w:color="auto" w:sz="4" w:space="0"/>
            </w:tcBorders>
            <w:noWrap/>
            <w:vAlign w:val="center"/>
          </w:tcPr>
          <w:p w14:paraId="45BBBF52">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竹木类</w:t>
            </w:r>
          </w:p>
        </w:tc>
        <w:tc>
          <w:tcPr>
            <w:tcW w:w="5000" w:type="dxa"/>
            <w:tcBorders>
              <w:top w:val="single" w:color="auto" w:sz="4" w:space="0"/>
              <w:left w:val="single" w:color="auto" w:sz="4" w:space="0"/>
              <w:bottom w:val="single" w:color="auto" w:sz="4" w:space="0"/>
              <w:right w:val="single" w:color="auto" w:sz="4" w:space="0"/>
            </w:tcBorders>
            <w:noWrap/>
            <w:vAlign w:val="center"/>
          </w:tcPr>
          <w:p w14:paraId="14BC64E0">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 xml:space="preserve">木板、木条、木方、木片、木屑、木制板材、木制包装、竹材等 </w:t>
            </w:r>
          </w:p>
        </w:tc>
      </w:tr>
      <w:tr w14:paraId="014991E2">
        <w:tblPrEx>
          <w:tblCellMar>
            <w:top w:w="0" w:type="dxa"/>
            <w:left w:w="108" w:type="dxa"/>
            <w:bottom w:w="0" w:type="dxa"/>
            <w:right w:w="108" w:type="dxa"/>
          </w:tblCellMar>
        </w:tblPrEx>
        <w:trPr>
          <w:trHeight w:val="912" w:hRule="atLeast"/>
          <w:jc w:val="center"/>
        </w:trPr>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259A1604">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41" w:type="dxa"/>
            <w:tcBorders>
              <w:top w:val="single" w:color="auto" w:sz="4" w:space="0"/>
              <w:left w:val="single" w:color="auto" w:sz="4" w:space="0"/>
              <w:bottom w:val="single" w:color="auto" w:sz="4" w:space="0"/>
              <w:right w:val="single" w:color="auto" w:sz="4" w:space="0"/>
            </w:tcBorders>
            <w:noWrap/>
            <w:vAlign w:val="center"/>
          </w:tcPr>
          <w:p w14:paraId="46E478E1">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塑料类</w:t>
            </w:r>
          </w:p>
        </w:tc>
        <w:tc>
          <w:tcPr>
            <w:tcW w:w="5000" w:type="dxa"/>
            <w:tcBorders>
              <w:top w:val="single" w:color="auto" w:sz="4" w:space="0"/>
              <w:left w:val="single" w:color="auto" w:sz="4" w:space="0"/>
              <w:bottom w:val="single" w:color="auto" w:sz="4" w:space="0"/>
              <w:right w:val="single" w:color="auto" w:sz="4" w:space="0"/>
            </w:tcBorders>
            <w:noWrap/>
            <w:vAlign w:val="center"/>
          </w:tcPr>
          <w:p w14:paraId="3249DF62">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塑料瓶、塑料桶（盆）、塑料包装、泡沫等</w:t>
            </w:r>
          </w:p>
        </w:tc>
      </w:tr>
      <w:tr w14:paraId="78F9BAAE">
        <w:tblPrEx>
          <w:tblCellMar>
            <w:top w:w="0" w:type="dxa"/>
            <w:left w:w="108" w:type="dxa"/>
            <w:bottom w:w="0" w:type="dxa"/>
            <w:right w:w="108" w:type="dxa"/>
          </w:tblCellMar>
        </w:tblPrEx>
        <w:trPr>
          <w:trHeight w:val="912" w:hRule="atLeast"/>
          <w:jc w:val="center"/>
        </w:trPr>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2B9F4706">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41" w:type="dxa"/>
            <w:tcBorders>
              <w:top w:val="single" w:color="auto" w:sz="4" w:space="0"/>
              <w:left w:val="single" w:color="auto" w:sz="4" w:space="0"/>
              <w:bottom w:val="single" w:color="auto" w:sz="4" w:space="0"/>
              <w:right w:val="single" w:color="auto" w:sz="4" w:space="0"/>
            </w:tcBorders>
            <w:noWrap/>
            <w:vAlign w:val="center"/>
          </w:tcPr>
          <w:p w14:paraId="56F7FCA2">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纸品类</w:t>
            </w:r>
          </w:p>
        </w:tc>
        <w:tc>
          <w:tcPr>
            <w:tcW w:w="5000" w:type="dxa"/>
            <w:tcBorders>
              <w:top w:val="single" w:color="auto" w:sz="4" w:space="0"/>
              <w:left w:val="single" w:color="auto" w:sz="4" w:space="0"/>
              <w:bottom w:val="single" w:color="auto" w:sz="4" w:space="0"/>
              <w:right w:val="single" w:color="auto" w:sz="4" w:space="0"/>
            </w:tcBorders>
            <w:noWrap/>
            <w:vAlign w:val="center"/>
          </w:tcPr>
          <w:p w14:paraId="1F37BB31">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纸盒、纸箱、纸板、纸张等</w:t>
            </w:r>
          </w:p>
        </w:tc>
      </w:tr>
      <w:tr w14:paraId="7C8D60ED">
        <w:tblPrEx>
          <w:tblCellMar>
            <w:top w:w="0" w:type="dxa"/>
            <w:left w:w="108" w:type="dxa"/>
            <w:bottom w:w="0" w:type="dxa"/>
            <w:right w:w="108" w:type="dxa"/>
          </w:tblCellMar>
        </w:tblPrEx>
        <w:trPr>
          <w:trHeight w:val="920" w:hRule="atLeast"/>
          <w:jc w:val="center"/>
        </w:trPr>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251F0F01">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p>
        </w:tc>
        <w:tc>
          <w:tcPr>
            <w:tcW w:w="2341" w:type="dxa"/>
            <w:tcBorders>
              <w:top w:val="single" w:color="auto" w:sz="4" w:space="0"/>
              <w:left w:val="single" w:color="auto" w:sz="4" w:space="0"/>
              <w:bottom w:val="single" w:color="auto" w:sz="4" w:space="0"/>
              <w:right w:val="single" w:color="auto" w:sz="4" w:space="0"/>
            </w:tcBorders>
            <w:noWrap/>
            <w:vAlign w:val="center"/>
          </w:tcPr>
          <w:p w14:paraId="0D627C2D">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混合类</w:t>
            </w:r>
          </w:p>
        </w:tc>
        <w:tc>
          <w:tcPr>
            <w:tcW w:w="5000" w:type="dxa"/>
            <w:tcBorders>
              <w:top w:val="single" w:color="auto" w:sz="4" w:space="0"/>
              <w:left w:val="single" w:color="auto" w:sz="4" w:space="0"/>
              <w:bottom w:val="single" w:color="auto" w:sz="4" w:space="0"/>
              <w:right w:val="single" w:color="auto" w:sz="4" w:space="0"/>
            </w:tcBorders>
            <w:noWrap/>
            <w:vAlign w:val="center"/>
          </w:tcPr>
          <w:p w14:paraId="249D7436">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废毛刷、废毛毡、轻质金属夹芯板等</w:t>
            </w:r>
          </w:p>
        </w:tc>
      </w:tr>
      <w:tr w14:paraId="6384E90C">
        <w:tblPrEx>
          <w:tblCellMar>
            <w:top w:w="0" w:type="dxa"/>
            <w:left w:w="108" w:type="dxa"/>
            <w:bottom w:w="0" w:type="dxa"/>
            <w:right w:w="108" w:type="dxa"/>
          </w:tblCellMar>
        </w:tblPrEx>
        <w:trPr>
          <w:trHeight w:val="920" w:hRule="atLeast"/>
          <w:jc w:val="center"/>
        </w:trPr>
        <w:tc>
          <w:tcPr>
            <w:tcW w:w="3519" w:type="dxa"/>
            <w:gridSpan w:val="2"/>
            <w:tcBorders>
              <w:top w:val="single" w:color="auto" w:sz="4" w:space="0"/>
              <w:left w:val="single" w:color="auto" w:sz="4" w:space="0"/>
              <w:bottom w:val="single" w:color="auto" w:sz="4" w:space="0"/>
              <w:right w:val="single" w:color="auto" w:sz="4" w:space="0"/>
            </w:tcBorders>
            <w:noWrap/>
            <w:vAlign w:val="center"/>
          </w:tcPr>
          <w:p w14:paraId="040DF87E">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有毒有害类</w:t>
            </w:r>
          </w:p>
        </w:tc>
        <w:tc>
          <w:tcPr>
            <w:tcW w:w="5000" w:type="dxa"/>
            <w:tcBorders>
              <w:top w:val="single" w:color="auto" w:sz="4" w:space="0"/>
              <w:left w:val="single" w:color="auto" w:sz="4" w:space="0"/>
              <w:bottom w:val="single" w:color="auto" w:sz="4" w:space="0"/>
              <w:right w:val="single" w:color="auto" w:sz="4" w:space="0"/>
            </w:tcBorders>
            <w:noWrap/>
            <w:vAlign w:val="center"/>
          </w:tcPr>
          <w:p w14:paraId="23AF596C">
            <w:pPr>
              <w:keepNext w:val="0"/>
              <w:keepLines w:val="0"/>
              <w:pageBreakBefore w:val="0"/>
              <w:widowControl/>
              <w:shd w:val="clear" w:color="auto" w:fill="auto"/>
              <w:kinsoku/>
              <w:wordWrap/>
              <w:overflowPunct/>
              <w:topLinePunct w:val="0"/>
              <w:autoSpaceDE/>
              <w:autoSpaceDN/>
              <w:bidi w:val="0"/>
              <w:adjustRightInd/>
              <w:snapToGrid/>
              <w:spacing w:line="360" w:lineRule="exact"/>
              <w:jc w:val="center"/>
              <w:textAlignment w:val="center"/>
              <w:rPr>
                <w:rFonts w:hint="eastAsia" w:ascii="仿宋" w:hAnsi="仿宋" w:eastAsia="仿宋" w:cs="仿宋"/>
                <w:color w:val="auto"/>
                <w:spacing w:val="0"/>
                <w:kern w:val="2"/>
                <w:sz w:val="28"/>
                <w:szCs w:val="28"/>
                <w:highlight w:val="none"/>
                <w:lang w:val="en-US" w:eastAsia="zh-CN" w:bidi="ar-SA"/>
              </w:rPr>
            </w:pPr>
            <w:r>
              <w:rPr>
                <w:rFonts w:hint="eastAsia" w:ascii="仿宋" w:hAnsi="仿宋" w:eastAsia="仿宋" w:cs="仿宋"/>
                <w:color w:val="auto"/>
                <w:spacing w:val="0"/>
                <w:kern w:val="2"/>
                <w:sz w:val="28"/>
                <w:szCs w:val="28"/>
                <w:highlight w:val="none"/>
                <w:lang w:val="en-US" w:eastAsia="zh-CN" w:bidi="ar-SA"/>
              </w:rPr>
              <w:t>油漆及其包装物、涂料及其包装物、胶水及其包装物、灯管灯泡等</w:t>
            </w:r>
          </w:p>
        </w:tc>
      </w:tr>
    </w:tbl>
    <w:p w14:paraId="3FA6FC84">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房屋装饰装修前在清除、腾空等环节产生的生活垃圾（含大件垃圾），以及在装饰装修过程中产生的生活垃圾（含大件垃圾），应当执行《清远市城市生活垃圾管理条例》等规定纳入生活垃圾分类管理。</w:t>
      </w:r>
    </w:p>
    <w:p w14:paraId="3C846B77">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39" w:name="_Toc3986"/>
      <w:r>
        <w:rPr>
          <w:rFonts w:hint="eastAsia" w:ascii="仿宋" w:hAnsi="仿宋" w:eastAsia="方正楷体_GB2312" w:cs="仿宋"/>
          <w:b/>
          <w:bCs w:val="0"/>
          <w:color w:val="auto"/>
          <w:spacing w:val="0"/>
          <w:kern w:val="2"/>
          <w:sz w:val="32"/>
          <w:szCs w:val="32"/>
          <w:lang w:val="en-US" w:eastAsia="zh-CN" w:bidi="ar-SA"/>
        </w:rPr>
        <w:t>（四）</w:t>
      </w:r>
      <w:r>
        <w:rPr>
          <w:rFonts w:hint="eastAsia" w:ascii="仿宋" w:hAnsi="仿宋" w:eastAsia="仿宋" w:cs="仿宋"/>
          <w:b/>
          <w:bCs w:val="0"/>
          <w:color w:val="auto"/>
          <w:spacing w:val="0"/>
          <w:kern w:val="2"/>
          <w:sz w:val="32"/>
          <w:szCs w:val="32"/>
          <w:highlight w:val="none"/>
          <w:lang w:val="en-US" w:eastAsia="zh-CN" w:bidi="ar-SA"/>
        </w:rPr>
        <w:t>开展绿色策划</w:t>
      </w:r>
      <w:bookmarkEnd w:id="39"/>
    </w:p>
    <w:p w14:paraId="6AFFF514">
      <w:pPr>
        <w:widowControl/>
        <w:shd w:val="clear" w:color="auto" w:fill="auto"/>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1.优化装配式建筑实施政策。</w:t>
      </w:r>
      <w:r>
        <w:rPr>
          <w:rFonts w:hint="eastAsia" w:ascii="仿宋" w:hAnsi="仿宋" w:eastAsia="仿宋" w:cs="仿宋"/>
          <w:b w:val="0"/>
          <w:bCs w:val="0"/>
          <w:i w:val="0"/>
          <w:iCs w:val="0"/>
          <w:color w:val="auto"/>
          <w:spacing w:val="0"/>
          <w:kern w:val="2"/>
          <w:sz w:val="32"/>
          <w:szCs w:val="32"/>
          <w:highlight w:val="none"/>
          <w:vertAlign w:val="baseline"/>
          <w:lang w:val="en-US" w:eastAsia="zh-CN" w:bidi="ar-SA"/>
        </w:rPr>
        <w:t>分阶段逐步扩大全市装配式建筑实施范围，提高装配式建筑实施标准，逐步提高预制率要求，大力推广装配化装修，扩大高质量的新型建筑工业化项目应用场景，政府投资项目的相关建设单位要将相关要求纳入项目建议书、项目策划书等前期文件，相关政府职能部门要将相关要求写入用地规划条件和土地出让合同等，为新型建筑工业化快速高质量发展提供载体和支撑</w:t>
      </w:r>
      <w:r>
        <w:rPr>
          <w:rFonts w:hint="eastAsia" w:ascii="仿宋" w:hAnsi="仿宋" w:eastAsia="仿宋" w:cs="仿宋"/>
          <w:color w:val="auto"/>
          <w:spacing w:val="0"/>
          <w:sz w:val="32"/>
          <w:szCs w:val="32"/>
          <w:highlight w:val="none"/>
          <w:lang w:val="en-US" w:eastAsia="zh-CN"/>
        </w:rPr>
        <w:t>。</w:t>
      </w:r>
    </w:p>
    <w:p w14:paraId="5FB0F4CC">
      <w:pPr>
        <w:widowControl/>
        <w:shd w:val="clear" w:color="auto" w:fill="auto"/>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2.推广工程总承包管理。</w:t>
      </w:r>
      <w:r>
        <w:rPr>
          <w:rFonts w:hint="eastAsia" w:ascii="仿宋" w:hAnsi="仿宋" w:eastAsia="仿宋" w:cs="仿宋"/>
          <w:color w:val="auto"/>
          <w:spacing w:val="0"/>
          <w:sz w:val="32"/>
          <w:szCs w:val="32"/>
          <w:highlight w:val="none"/>
          <w:lang w:val="en-US" w:eastAsia="zh-CN"/>
        </w:rPr>
        <w:t>对建筑功能、建造标准、技术质量、工期等具有明确要求的项目应积极采用工程总承包模式。鼓励建设单位健全工程总承包相关的招投标、技术变更、商务变更等管理制度，落实总承包单位在工程质量安全、进度控制、成本管理等方面的责任。积极推进建筑师负责制、全过程工程咨询模式。</w:t>
      </w:r>
    </w:p>
    <w:p w14:paraId="127D5C8E">
      <w:pPr>
        <w:widowControl/>
        <w:shd w:val="clear" w:color="auto" w:fill="auto"/>
        <w:overflowPunct w:val="0"/>
        <w:adjustRightInd/>
        <w:snapToGrid/>
        <w:spacing w:line="600" w:lineRule="exact"/>
        <w:ind w:firstLine="643" w:firstLineChars="200"/>
        <w:jc w:val="both"/>
        <w:rPr>
          <w:rFonts w:hint="eastAsia" w:ascii="仿宋" w:hAnsi="仿宋" w:eastAsia="仿宋" w:cs="仿宋"/>
          <w:b w:val="0"/>
          <w:bCs w:val="0"/>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3.完善新型建筑工业化项目综合评价体系。</w:t>
      </w:r>
      <w:r>
        <w:rPr>
          <w:rFonts w:hint="eastAsia" w:ascii="仿宋" w:hAnsi="仿宋" w:eastAsia="仿宋" w:cs="仿宋"/>
          <w:b w:val="0"/>
          <w:bCs w:val="0"/>
          <w:i w:val="0"/>
          <w:iCs w:val="0"/>
          <w:color w:val="auto"/>
          <w:spacing w:val="0"/>
          <w:kern w:val="2"/>
          <w:sz w:val="32"/>
          <w:szCs w:val="32"/>
          <w:highlight w:val="none"/>
          <w:vertAlign w:val="baseline"/>
          <w:lang w:val="en-US" w:eastAsia="zh-CN" w:bidi="ar-SA"/>
        </w:rPr>
        <w:t>在装配率评价基础上，引入全生命周期效益评价，突出装配化装修、信息化技术应用情况。在招投标阶段，建设单位可将全生命周期成本效益作为评价技术方案的重要因素。引导建设单位和设计单位进行全生命周期碳足迹的核算与减排。对于装配式混凝土建筑，引入预制率要求，适时发布装配率、预制率相关解释文件，积极推进成熟竖向预制构件技术体系在</w:t>
      </w:r>
      <w:r>
        <w:rPr>
          <w:rFonts w:hint="eastAsia" w:ascii="仿宋" w:hAnsi="仿宋" w:cs="仿宋"/>
          <w:b w:val="0"/>
          <w:bCs w:val="0"/>
          <w:i w:val="0"/>
          <w:iCs w:val="0"/>
          <w:color w:val="auto"/>
          <w:spacing w:val="0"/>
          <w:kern w:val="2"/>
          <w:sz w:val="32"/>
          <w:szCs w:val="32"/>
          <w:highlight w:val="none"/>
          <w:vertAlign w:val="baseline"/>
          <w:lang w:val="en-US" w:eastAsia="zh-CN" w:bidi="ar-SA"/>
        </w:rPr>
        <w:t>区</w:t>
      </w:r>
      <w:r>
        <w:rPr>
          <w:rFonts w:hint="eastAsia" w:ascii="仿宋" w:hAnsi="仿宋" w:eastAsia="仿宋" w:cs="仿宋"/>
          <w:b w:val="0"/>
          <w:bCs w:val="0"/>
          <w:i w:val="0"/>
          <w:iCs w:val="0"/>
          <w:color w:val="auto"/>
          <w:spacing w:val="0"/>
          <w:kern w:val="2"/>
          <w:sz w:val="32"/>
          <w:szCs w:val="32"/>
          <w:highlight w:val="none"/>
          <w:vertAlign w:val="baseline"/>
          <w:lang w:val="en-US" w:eastAsia="zh-CN" w:bidi="ar-SA"/>
        </w:rPr>
        <w:t>内的应用。</w:t>
      </w:r>
    </w:p>
    <w:p w14:paraId="603B0606">
      <w:pPr>
        <w:widowControl/>
        <w:shd w:val="clear" w:color="auto" w:fill="auto"/>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4.建立与建筑工业化、智慧化、集成化相适应的造价管理体系。</w:t>
      </w:r>
      <w:r>
        <w:rPr>
          <w:rFonts w:hint="eastAsia" w:ascii="仿宋" w:hAnsi="仿宋" w:eastAsia="仿宋" w:cs="仿宋"/>
          <w:b w:val="0"/>
          <w:bCs w:val="0"/>
          <w:i w:val="0"/>
          <w:iCs w:val="0"/>
          <w:color w:val="auto"/>
          <w:spacing w:val="0"/>
          <w:kern w:val="2"/>
          <w:sz w:val="32"/>
          <w:szCs w:val="32"/>
          <w:highlight w:val="none"/>
          <w:vertAlign w:val="baseline"/>
          <w:lang w:val="en-US" w:eastAsia="zh-CN" w:bidi="ar-SA"/>
        </w:rPr>
        <w:t>以保障性住房、村镇工业集聚区升级改造（钢结构装配式）为切入点，基于建筑工业化、智慧化、集成化的特点，实现建筑计量计价方式“由分到合、由散到整”的转变，逐步建立与构件型装配式建筑、模块化建筑、装配化装修相配套的标准化、系列化工程造价管理体系</w:t>
      </w:r>
      <w:r>
        <w:rPr>
          <w:rFonts w:hint="eastAsia" w:ascii="仿宋" w:hAnsi="仿宋" w:eastAsia="仿宋" w:cs="仿宋"/>
          <w:color w:val="auto"/>
          <w:spacing w:val="0"/>
          <w:sz w:val="32"/>
          <w:szCs w:val="32"/>
          <w:highlight w:val="none"/>
          <w:lang w:val="en-US" w:eastAsia="zh-CN"/>
        </w:rPr>
        <w:t>。</w:t>
      </w:r>
    </w:p>
    <w:p w14:paraId="3BB2C1BE">
      <w:pPr>
        <w:widowControl/>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5.建立新技术新产品应用论证机制。</w:t>
      </w:r>
      <w:r>
        <w:rPr>
          <w:rFonts w:hint="eastAsia" w:ascii="仿宋" w:hAnsi="仿宋" w:eastAsia="仿宋" w:cs="仿宋"/>
          <w:b w:val="0"/>
          <w:bCs w:val="0"/>
          <w:i w:val="0"/>
          <w:iCs w:val="0"/>
          <w:color w:val="auto"/>
          <w:spacing w:val="0"/>
          <w:kern w:val="2"/>
          <w:sz w:val="32"/>
          <w:szCs w:val="32"/>
          <w:highlight w:val="none"/>
          <w:vertAlign w:val="baseline"/>
          <w:lang w:val="en-US" w:eastAsia="zh-CN" w:bidi="ar-SA"/>
        </w:rPr>
        <w:t>大力支持市场主体对新技术的研发和应用，依托市建设科学技术委员会，对新型建筑工业化相关的新技术和新产品开展技术综合论证，规范评价和应用流程，对于通过综合论证的新技术和新产品，允许在建筑领域先行先试，给予报建、监管、验收等方面支持</w:t>
      </w:r>
      <w:r>
        <w:rPr>
          <w:rFonts w:hint="eastAsia" w:ascii="仿宋" w:hAnsi="仿宋" w:eastAsia="仿宋" w:cs="仿宋"/>
          <w:color w:val="auto"/>
          <w:spacing w:val="0"/>
          <w:sz w:val="32"/>
          <w:szCs w:val="32"/>
          <w:highlight w:val="none"/>
          <w:lang w:val="en-US" w:eastAsia="zh-CN"/>
        </w:rPr>
        <w:t>。</w:t>
      </w:r>
    </w:p>
    <w:p w14:paraId="7B76350C">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40" w:name="_Toc2315"/>
      <w:r>
        <w:rPr>
          <w:rFonts w:hint="eastAsia" w:ascii="仿宋" w:hAnsi="仿宋" w:eastAsia="方正楷体_GB2312" w:cs="仿宋"/>
          <w:b/>
          <w:bCs w:val="0"/>
          <w:color w:val="auto"/>
          <w:spacing w:val="0"/>
          <w:kern w:val="2"/>
          <w:sz w:val="32"/>
          <w:szCs w:val="32"/>
          <w:lang w:val="en-US" w:eastAsia="zh-CN" w:bidi="ar-SA"/>
        </w:rPr>
        <w:t>（五）</w:t>
      </w:r>
      <w:r>
        <w:rPr>
          <w:rFonts w:hint="eastAsia" w:ascii="仿宋" w:hAnsi="仿宋" w:eastAsia="仿宋" w:cs="仿宋"/>
          <w:b/>
          <w:bCs w:val="0"/>
          <w:color w:val="auto"/>
          <w:spacing w:val="0"/>
          <w:kern w:val="2"/>
          <w:sz w:val="32"/>
          <w:szCs w:val="32"/>
          <w:highlight w:val="none"/>
          <w:lang w:val="en-US" w:eastAsia="zh-CN" w:bidi="ar-SA"/>
        </w:rPr>
        <w:t>实施绿色设计</w:t>
      </w:r>
      <w:bookmarkEnd w:id="40"/>
    </w:p>
    <w:p w14:paraId="6BF8FA02">
      <w:pPr>
        <w:widowControl/>
        <w:shd w:val="clear" w:color="auto" w:fill="auto"/>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1.树立全生命周期理念。</w:t>
      </w:r>
      <w:r>
        <w:rPr>
          <w:rFonts w:hint="eastAsia" w:ascii="仿宋" w:hAnsi="仿宋" w:eastAsia="仿宋" w:cs="仿宋"/>
          <w:color w:val="auto"/>
          <w:spacing w:val="0"/>
          <w:sz w:val="32"/>
          <w:szCs w:val="32"/>
          <w:highlight w:val="none"/>
          <w:lang w:val="en-US" w:eastAsia="zh-CN"/>
        </w:rPr>
        <w:t>统筹考虑工程全生命周期的耐久性、可持续性，鼓励设计单位采用高强、高性能、高耐久性和可循环材料以及先进适用技术体系等开展工程设计。</w:t>
      </w:r>
    </w:p>
    <w:p w14:paraId="2E234478">
      <w:pPr>
        <w:widowControl/>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2.提高设计质量。</w:t>
      </w:r>
      <w:r>
        <w:rPr>
          <w:rFonts w:hint="eastAsia" w:ascii="仿宋" w:hAnsi="仿宋" w:eastAsia="仿宋" w:cs="仿宋"/>
          <w:color w:val="auto"/>
          <w:spacing w:val="0"/>
          <w:sz w:val="32"/>
          <w:szCs w:val="32"/>
          <w:highlight w:val="none"/>
          <w:lang w:val="en-US" w:eastAsia="zh-CN"/>
        </w:rPr>
        <w:t>设计单位应遵从“安全、适用、经济、环保、可持续发展”的理念进行设计；根据建设内容及场地地形进行科学合理的总图布置，因地制宜，节约和充分利用土地资源。平面布置应规范、紧凑、协调，应尽量做到“少挖少填、土石方平衡”，最大限度地降低土石方的外运及购置量；充分考虑施工现场建筑垃圾减量化要求，加强设计施工协同配合，保证设计深度满足施工需要，避免采用难以施工的复杂构造，减少不必要的无功能需要的装饰构件，减少施工过程设计变更；积极推进建筑、结构、机电、装修、景观全专业一体化协同设计，推行标准化设计；根据使用要求进行建筑设计，优先选用建筑垃圾再生产品和可以回收利用的建筑材料；在施工图设计文件中说明建筑垃圾再生产品的使用部位、应用比例和技术指标，并在设计交底时予以明确；执行模数设计，简化建筑物形状，减少、优化部件或组合件的尺寸、种类，推行装配式建筑；明确要求建设工程采用预拌混凝土</w:t>
      </w:r>
      <w:r>
        <w:rPr>
          <w:rFonts w:hint="eastAsia" w:ascii="仿宋" w:hAnsi="仿宋" w:cs="仿宋"/>
          <w:color w:val="auto"/>
          <w:spacing w:val="0"/>
          <w:sz w:val="32"/>
          <w:szCs w:val="32"/>
          <w:highlight w:val="none"/>
          <w:lang w:val="en-US" w:eastAsia="zh-CN"/>
        </w:rPr>
        <w:t>、</w:t>
      </w:r>
      <w:r>
        <w:rPr>
          <w:rFonts w:hint="eastAsia" w:ascii="仿宋" w:hAnsi="仿宋" w:eastAsia="仿宋" w:cs="仿宋"/>
          <w:color w:val="auto"/>
          <w:spacing w:val="0"/>
          <w:sz w:val="32"/>
          <w:szCs w:val="32"/>
          <w:highlight w:val="none"/>
          <w:lang w:val="en-US" w:eastAsia="zh-CN"/>
        </w:rPr>
        <w:t>预拌砂浆，推行新型墙体材料和新工艺。施工图审查机构应按照要求对设计文件进行审查，落实设计减排的要求。</w:t>
      </w:r>
    </w:p>
    <w:p w14:paraId="1C6FA40D">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41" w:name="_Toc31022"/>
      <w:r>
        <w:rPr>
          <w:rFonts w:hint="eastAsia" w:ascii="仿宋" w:hAnsi="仿宋" w:eastAsia="方正楷体_GB2312" w:cs="仿宋"/>
          <w:b/>
          <w:bCs w:val="0"/>
          <w:color w:val="auto"/>
          <w:spacing w:val="0"/>
          <w:kern w:val="2"/>
          <w:sz w:val="32"/>
          <w:szCs w:val="32"/>
          <w:lang w:val="en-US" w:eastAsia="zh-CN" w:bidi="ar-SA"/>
        </w:rPr>
        <w:t>（六）</w:t>
      </w:r>
      <w:r>
        <w:rPr>
          <w:rFonts w:hint="eastAsia" w:ascii="仿宋" w:hAnsi="仿宋" w:eastAsia="仿宋" w:cs="仿宋"/>
          <w:b/>
          <w:bCs w:val="0"/>
          <w:color w:val="auto"/>
          <w:spacing w:val="0"/>
          <w:kern w:val="2"/>
          <w:sz w:val="32"/>
          <w:szCs w:val="32"/>
          <w:highlight w:val="none"/>
          <w:lang w:val="en-US" w:eastAsia="zh-CN" w:bidi="ar-SA"/>
        </w:rPr>
        <w:t>推广绿色施工</w:t>
      </w:r>
      <w:bookmarkEnd w:id="41"/>
    </w:p>
    <w:p w14:paraId="672536EE">
      <w:pPr>
        <w:widowControl/>
        <w:shd w:val="clear" w:color="auto" w:fill="auto"/>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1.编制专项方案。</w:t>
      </w:r>
      <w:r>
        <w:rPr>
          <w:rFonts w:hint="eastAsia" w:ascii="仿宋" w:hAnsi="仿宋" w:eastAsia="仿宋" w:cs="仿宋"/>
          <w:color w:val="auto"/>
          <w:spacing w:val="0"/>
          <w:sz w:val="32"/>
          <w:szCs w:val="32"/>
          <w:highlight w:val="none"/>
          <w:lang w:val="en-US" w:eastAsia="zh-CN"/>
        </w:rPr>
        <w:t>施工单位需组织编制施工现场建筑垃圾减量化专项方案，明确建筑垃圾减量化目标和职责分工，提出源头减量、分类管理、就地处置、排放控制的具体措施，明确职责分工，结合工程实际制定有针对性的技术、管理和保障措施。</w:t>
      </w:r>
    </w:p>
    <w:p w14:paraId="2463FC36">
      <w:pPr>
        <w:widowControl/>
        <w:shd w:val="clear" w:color="auto" w:fill="auto"/>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2.做好施工组织设计。</w:t>
      </w:r>
      <w:r>
        <w:rPr>
          <w:rFonts w:hint="eastAsia" w:ascii="仿宋" w:hAnsi="仿宋" w:eastAsia="仿宋" w:cs="仿宋"/>
          <w:color w:val="auto"/>
          <w:spacing w:val="0"/>
          <w:sz w:val="32"/>
          <w:szCs w:val="32"/>
          <w:highlight w:val="none"/>
          <w:lang w:val="en-US" w:eastAsia="zh-CN"/>
        </w:rPr>
        <w:t>施工单位应建立健全施工现场建筑垃圾减量化与分类排放管理体系，充分应用新技术、新材料、新工艺、新装备，落实建筑垃圾减量化与分类排放专项方案，有效减少施工现场建筑垃圾排放；结合工程加工、运输、安装方案和施工工艺要求，细化节点构造和具体做法，并结合建（构）筑物、管网等的特点，优化施工方案，按照有利于后续建筑垃圾回收利用的原则，进行施工组织设计，合理确定施工工序，实现精细化管理。</w:t>
      </w:r>
    </w:p>
    <w:p w14:paraId="02588322">
      <w:pPr>
        <w:widowControl/>
        <w:shd w:val="clear" w:color="auto" w:fill="auto"/>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3.提高临时设施和周转材料的重复利用率。</w:t>
      </w:r>
      <w:r>
        <w:rPr>
          <w:rFonts w:hint="eastAsia" w:ascii="仿宋" w:hAnsi="仿宋" w:eastAsia="仿宋" w:cs="仿宋"/>
          <w:color w:val="auto"/>
          <w:spacing w:val="0"/>
          <w:sz w:val="32"/>
          <w:szCs w:val="32"/>
          <w:highlight w:val="none"/>
          <w:lang w:val="en-US" w:eastAsia="zh-CN"/>
        </w:rPr>
        <w:t>施工现场办公用房、宿舍、围挡、大门、工具棚、安全防护栏杆等推广采用重复利用率高的标准化设施。</w:t>
      </w:r>
    </w:p>
    <w:p w14:paraId="1A0BA7F0">
      <w:pPr>
        <w:widowControl/>
        <w:shd w:val="clear" w:color="auto" w:fill="auto"/>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4.实行建筑垃圾分类管理。</w:t>
      </w:r>
      <w:r>
        <w:rPr>
          <w:rFonts w:hint="eastAsia" w:ascii="仿宋" w:hAnsi="仿宋" w:eastAsia="仿宋" w:cs="仿宋"/>
          <w:color w:val="auto"/>
          <w:spacing w:val="0"/>
          <w:sz w:val="32"/>
          <w:szCs w:val="32"/>
          <w:highlight w:val="none"/>
          <w:lang w:val="en-US" w:eastAsia="zh-CN"/>
        </w:rPr>
        <w:t>施工单位需建立建筑垃圾分类收集与存放管理制度，实行分类收集、分类存放、分类处置。</w:t>
      </w:r>
    </w:p>
    <w:p w14:paraId="38D3C1CB">
      <w:pPr>
        <w:widowControl/>
        <w:shd w:val="clear" w:color="auto" w:fill="auto"/>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5.引导施工现场建筑垃圾再利用。</w:t>
      </w:r>
      <w:r>
        <w:rPr>
          <w:rFonts w:hint="eastAsia" w:ascii="仿宋" w:hAnsi="仿宋" w:eastAsia="仿宋" w:cs="仿宋"/>
          <w:color w:val="auto"/>
          <w:spacing w:val="0"/>
          <w:sz w:val="32"/>
          <w:szCs w:val="32"/>
          <w:highlight w:val="none"/>
          <w:lang w:val="en-US" w:eastAsia="zh-CN"/>
        </w:rPr>
        <w:t>施工单位需充分利用混凝土、钢筋、模板等，加工制作成各类工程材料，实行循环利用。施工现场不具备就地利用条件的，应按规定及时转运到建筑垃圾处置场所进行资源化处置和再利用。</w:t>
      </w:r>
    </w:p>
    <w:p w14:paraId="4C793776">
      <w:pPr>
        <w:widowControl/>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6.落实施工现场建筑垃圾的排放控制。</w:t>
      </w:r>
      <w:r>
        <w:rPr>
          <w:rFonts w:hint="eastAsia" w:ascii="仿宋" w:hAnsi="仿宋" w:eastAsia="仿宋" w:cs="仿宋"/>
          <w:color w:val="auto"/>
          <w:spacing w:val="0"/>
          <w:sz w:val="32"/>
          <w:szCs w:val="32"/>
          <w:highlight w:val="none"/>
          <w:lang w:val="en-US" w:eastAsia="zh-CN"/>
        </w:rPr>
        <w:t>施工单位应禁止携载未分类垃圾的运输车辆出场；应按各类施工现场建筑垃圾实际处理情况填写相关记录、统计表，并保持记录的连续性、真实性和准确性；</w:t>
      </w:r>
      <w:r>
        <w:rPr>
          <w:rFonts w:hint="eastAsia" w:ascii="仿宋" w:hAnsi="仿宋" w:eastAsia="仿宋" w:cs="仿宋"/>
          <w:color w:val="auto"/>
          <w:sz w:val="32"/>
          <w:szCs w:val="32"/>
          <w:highlight w:val="none"/>
          <w:lang w:eastAsia="zh-CN"/>
        </w:rPr>
        <w:t>宜</w:t>
      </w:r>
      <w:r>
        <w:rPr>
          <w:rFonts w:hint="eastAsia" w:ascii="仿宋" w:hAnsi="仿宋" w:eastAsia="仿宋" w:cs="仿宋"/>
          <w:color w:val="auto"/>
          <w:sz w:val="32"/>
          <w:szCs w:val="32"/>
          <w:highlight w:val="none"/>
        </w:rPr>
        <w:t>现场</w:t>
      </w:r>
      <w:r>
        <w:rPr>
          <w:rFonts w:hint="eastAsia" w:ascii="仿宋" w:hAnsi="仿宋" w:eastAsia="仿宋" w:cs="仿宋"/>
          <w:color w:val="auto"/>
          <w:sz w:val="32"/>
          <w:szCs w:val="32"/>
          <w:highlight w:val="none"/>
          <w:lang w:eastAsia="zh-CN"/>
        </w:rPr>
        <w:t>对</w:t>
      </w:r>
      <w:r>
        <w:rPr>
          <w:rFonts w:hint="eastAsia" w:ascii="仿宋" w:hAnsi="仿宋" w:eastAsia="仿宋" w:cs="仿宋"/>
          <w:color w:val="auto"/>
          <w:sz w:val="32"/>
          <w:szCs w:val="32"/>
          <w:highlight w:val="none"/>
        </w:rPr>
        <w:t>淤泥质</w:t>
      </w:r>
      <w:r>
        <w:rPr>
          <w:rFonts w:hint="eastAsia" w:ascii="仿宋" w:hAnsi="仿宋" w:eastAsia="仿宋" w:cs="仿宋"/>
          <w:color w:val="auto"/>
          <w:sz w:val="32"/>
          <w:szCs w:val="32"/>
          <w:highlight w:val="none"/>
          <w:lang w:eastAsia="zh-CN"/>
        </w:rPr>
        <w:t>工程</w:t>
      </w:r>
      <w:r>
        <w:rPr>
          <w:rFonts w:hint="eastAsia" w:ascii="仿宋" w:hAnsi="仿宋" w:eastAsia="仿宋" w:cs="仿宋"/>
          <w:color w:val="auto"/>
          <w:sz w:val="32"/>
          <w:szCs w:val="32"/>
          <w:highlight w:val="none"/>
        </w:rPr>
        <w:t>渣土</w:t>
      </w:r>
      <w:r>
        <w:rPr>
          <w:rFonts w:hint="eastAsia" w:ascii="仿宋" w:hAnsi="仿宋" w:eastAsia="仿宋" w:cs="仿宋"/>
          <w:color w:val="auto"/>
          <w:sz w:val="32"/>
          <w:szCs w:val="32"/>
          <w:highlight w:val="none"/>
          <w:lang w:eastAsia="zh-CN"/>
        </w:rPr>
        <w:t>、工程泥浆进行</w:t>
      </w:r>
      <w:r>
        <w:rPr>
          <w:rFonts w:hint="eastAsia" w:ascii="仿宋" w:hAnsi="仿宋" w:eastAsia="仿宋" w:cs="仿宋"/>
          <w:color w:val="auto"/>
          <w:sz w:val="32"/>
          <w:szCs w:val="32"/>
          <w:highlight w:val="none"/>
        </w:rPr>
        <w:t>脱水</w:t>
      </w:r>
      <w:r>
        <w:rPr>
          <w:rFonts w:hint="eastAsia" w:ascii="仿宋" w:hAnsi="仿宋" w:eastAsia="仿宋" w:cs="仿宋"/>
          <w:color w:val="auto"/>
          <w:sz w:val="32"/>
          <w:szCs w:val="32"/>
          <w:highlight w:val="none"/>
          <w:lang w:eastAsia="zh-CN"/>
        </w:rPr>
        <w:t>或硬化</w:t>
      </w:r>
      <w:r>
        <w:rPr>
          <w:rFonts w:hint="eastAsia" w:ascii="仿宋" w:hAnsi="仿宋" w:eastAsia="仿宋" w:cs="仿宋"/>
          <w:color w:val="auto"/>
          <w:spacing w:val="0"/>
          <w:sz w:val="32"/>
          <w:szCs w:val="32"/>
          <w:highlight w:val="none"/>
          <w:lang w:val="en-US" w:eastAsia="zh-CN"/>
        </w:rPr>
        <w:t>；在施工现场出入口等显著位置宜实时公示建筑垃圾类型、出场排放量、处置方式、处置去向及运输单位；出场建筑垃圾应运往符合要求的建筑垃圾处置场所或消纳场所；严禁将生活垃圾和危险废物混入建筑垃圾排放，施工现场产生的生活垃圾和危险废物应按有关规定进行处置。</w:t>
      </w:r>
    </w:p>
    <w:p w14:paraId="0E3DE4FE">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42" w:name="_Toc19215"/>
      <w:r>
        <w:rPr>
          <w:rFonts w:hint="eastAsia" w:ascii="仿宋" w:hAnsi="仿宋" w:eastAsia="方正楷体_GB2312" w:cs="仿宋"/>
          <w:b/>
          <w:bCs w:val="0"/>
          <w:color w:val="auto"/>
          <w:spacing w:val="0"/>
          <w:kern w:val="2"/>
          <w:sz w:val="32"/>
          <w:szCs w:val="32"/>
          <w:lang w:val="en-US" w:eastAsia="zh-CN" w:bidi="ar-SA"/>
        </w:rPr>
        <w:t>（七）</w:t>
      </w:r>
      <w:r>
        <w:rPr>
          <w:rFonts w:hint="eastAsia" w:ascii="仿宋" w:hAnsi="仿宋" w:eastAsia="仿宋" w:cs="仿宋"/>
          <w:b/>
          <w:bCs w:val="0"/>
          <w:color w:val="auto"/>
          <w:spacing w:val="0"/>
          <w:kern w:val="2"/>
          <w:sz w:val="32"/>
          <w:szCs w:val="32"/>
          <w:highlight w:val="none"/>
          <w:lang w:val="en-US" w:eastAsia="zh-CN" w:bidi="ar-SA"/>
        </w:rPr>
        <w:t>推动施工现场就地资源化利用</w:t>
      </w:r>
      <w:bookmarkEnd w:id="42"/>
    </w:p>
    <w:p w14:paraId="159B201C">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鼓励施工现场建筑垃圾的就地利用处置，遵循因地制宜、分类利用的原则，提高建筑垃圾处置利用水平。</w:t>
      </w:r>
    </w:p>
    <w:p w14:paraId="676254B6">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具备建筑垃圾就地资源化处置能力的施工单位，应根据场地条件，合理设置建筑垃圾加工区及产品储存区，提升施工现场建筑垃圾资源化处置水平及再生产品质量。</w:t>
      </w:r>
    </w:p>
    <w:p w14:paraId="5DAE77F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清城区建筑垃圾主管部门以及住房城乡建设、交通运输、水利、农业农村等建设工程主管部门联合制定相关文件，根据拆旧面积、施工面积等要素，对大型旧改项目、市政基础设施项目等提出现场设置资源化利用设备的相应要求。</w:t>
      </w:r>
    </w:p>
    <w:p w14:paraId="3B9CED74">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43" w:name="_Toc1731"/>
      <w:r>
        <w:rPr>
          <w:rFonts w:hint="eastAsia" w:ascii="仿宋" w:hAnsi="仿宋" w:eastAsia="方正楷体_GB2312" w:cs="仿宋"/>
          <w:b/>
          <w:bCs w:val="0"/>
          <w:color w:val="auto"/>
          <w:spacing w:val="0"/>
          <w:kern w:val="2"/>
          <w:sz w:val="32"/>
          <w:szCs w:val="32"/>
          <w:lang w:val="en-US" w:eastAsia="zh-CN" w:bidi="ar-SA"/>
        </w:rPr>
        <w:t>（八）</w:t>
      </w:r>
      <w:r>
        <w:rPr>
          <w:rFonts w:hint="eastAsia" w:ascii="仿宋" w:hAnsi="仿宋" w:eastAsia="仿宋" w:cs="仿宋"/>
          <w:b/>
          <w:bCs w:val="0"/>
          <w:color w:val="auto"/>
          <w:spacing w:val="0"/>
          <w:kern w:val="2"/>
          <w:sz w:val="32"/>
          <w:szCs w:val="32"/>
          <w:highlight w:val="none"/>
          <w:lang w:val="en-US" w:eastAsia="zh-CN" w:bidi="ar-SA"/>
        </w:rPr>
        <w:t>重点区域源头管控要点</w:t>
      </w:r>
      <w:bookmarkEnd w:id="43"/>
    </w:p>
    <w:p w14:paraId="3BF3C26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清城区建筑垃圾主管部门以及住房城乡建设、自然资源、生态环境、水利等部门依职责，重点打击在河道、湖泊、水库管理范围内，城乡结合部、农村地区、地市毗邻区域，交通道路沿线，耕地和永久基本农田、林地、湿地，生态保护红线和自然保护地内非法倾倒建筑垃圾的违法违规行为涉嫌犯罪的，依法追究刑事责任。重点排查违规设立的建筑垃圾临时贮存场所、处置场所或资源化利用设施，一经发现立即依法进行查处。加强建筑垃圾跨行政区域转移监管，切实做到守土有责，坚决防范跨省跨市</w:t>
      </w:r>
      <w:r>
        <w:rPr>
          <w:rFonts w:hint="eastAsia" w:ascii="仿宋" w:hAnsi="仿宋" w:cs="仿宋"/>
          <w:color w:val="auto"/>
          <w:spacing w:val="0"/>
          <w:sz w:val="32"/>
          <w:szCs w:val="32"/>
          <w:highlight w:val="none"/>
          <w:lang w:val="en-US" w:eastAsia="zh-CN"/>
        </w:rPr>
        <w:t>垮县（区）</w:t>
      </w:r>
      <w:r>
        <w:rPr>
          <w:rFonts w:hint="eastAsia" w:ascii="仿宋" w:hAnsi="仿宋" w:eastAsia="仿宋" w:cs="仿宋"/>
          <w:color w:val="auto"/>
          <w:spacing w:val="0"/>
          <w:sz w:val="32"/>
          <w:szCs w:val="32"/>
          <w:highlight w:val="none"/>
          <w:lang w:val="en-US" w:eastAsia="zh-CN"/>
        </w:rPr>
        <w:t>乱倒乱卸。</w:t>
      </w:r>
    </w:p>
    <w:p w14:paraId="3DF9F9F8">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p>
    <w:p w14:paraId="41522270">
      <w:pPr>
        <w:pStyle w:val="2"/>
        <w:numPr>
          <w:ilvl w:val="0"/>
          <w:numId w:val="0"/>
        </w:numPr>
        <w:bidi w:val="0"/>
        <w:ind w:left="420" w:leftChars="0" w:firstLine="220" w:firstLineChars="0"/>
        <w:rPr>
          <w:rFonts w:hint="eastAsia" w:ascii="仿宋" w:hAnsi="仿宋" w:eastAsia="仿宋" w:cs="仿宋"/>
          <w:b/>
          <w:bCs/>
          <w:color w:val="auto"/>
          <w:spacing w:val="0"/>
          <w:highlight w:val="none"/>
          <w:lang w:val="en-US" w:eastAsia="zh-CN"/>
        </w:rPr>
      </w:pPr>
      <w:bookmarkStart w:id="44" w:name="_Toc14096"/>
      <w:bookmarkStart w:id="45" w:name="_Toc24109"/>
      <w:r>
        <w:rPr>
          <w:rFonts w:hint="eastAsia" w:ascii="仿宋" w:hAnsi="仿宋" w:eastAsia="黑体" w:cs="仿宋"/>
          <w:b/>
          <w:bCs/>
          <w:color w:val="auto"/>
          <w:spacing w:val="0"/>
          <w:kern w:val="0"/>
          <w:sz w:val="32"/>
          <w:szCs w:val="32"/>
          <w:lang w:val="en-US" w:eastAsia="zh-CN" w:bidi="ar-SA"/>
        </w:rPr>
        <w:t>六、</w:t>
      </w:r>
      <w:r>
        <w:rPr>
          <w:rFonts w:hint="eastAsia" w:ascii="仿宋" w:hAnsi="仿宋" w:eastAsia="仿宋" w:cs="仿宋"/>
          <w:b/>
          <w:bCs/>
          <w:color w:val="auto"/>
          <w:spacing w:val="0"/>
          <w:sz w:val="32"/>
          <w:szCs w:val="32"/>
          <w:highlight w:val="none"/>
          <w:lang w:val="en-US" w:eastAsia="zh-CN"/>
        </w:rPr>
        <w:t>收运环节污染防治策略</w:t>
      </w:r>
      <w:bookmarkEnd w:id="44"/>
      <w:bookmarkEnd w:id="45"/>
    </w:p>
    <w:p w14:paraId="5417B859">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46" w:name="_Toc21914"/>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kern w:val="2"/>
          <w:sz w:val="32"/>
          <w:szCs w:val="32"/>
          <w:highlight w:val="none"/>
          <w:lang w:val="en-US" w:eastAsia="zh-CN" w:bidi="ar-SA"/>
        </w:rPr>
        <w:t>分类收运规划</w:t>
      </w:r>
      <w:bookmarkEnd w:id="46"/>
    </w:p>
    <w:p w14:paraId="4FF35F5E">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1.工程渣土和工程泥浆分类收运</w:t>
      </w:r>
    </w:p>
    <w:p w14:paraId="6EDAC557">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（1）不得将工程渣土、工程泥浆与其他建筑垃圾混合运输。禁止携载未分类垃圾的运输车辆出施工现场。</w:t>
      </w:r>
    </w:p>
    <w:p w14:paraId="7A9D3037">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（2）工程渣土收集时，表层耕植土不应和其他土类混合，可再利用的粉砂（土）、砂土、卵（砾）石及岩石等宜分类收集。</w:t>
      </w:r>
    </w:p>
    <w:p w14:paraId="17366332">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（3）结合土方回填对土质的要求及场地布置情况，规划现场渣土暂时存放场地。对临时存放的工程渣土做好覆盖，并确保安全稳定。</w:t>
      </w:r>
    </w:p>
    <w:p w14:paraId="213240A4">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（4）工程泥浆应通过工程现场设置的泥浆池或封闭容器收集存放。</w:t>
      </w:r>
    </w:p>
    <w:p w14:paraId="41E12A4F">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（5）泥浆池应采取防渗漏措施、可周转的材料制作.</w:t>
      </w:r>
    </w:p>
    <w:p w14:paraId="66F29D78">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（6）封闭容器内外表面应采取除锈、防腐措施，并应具有良好的密闭性能。</w:t>
      </w:r>
    </w:p>
    <w:p w14:paraId="57469124">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（7）未经处置的泥浆严禁就地或随意排放。</w:t>
      </w:r>
    </w:p>
    <w:p w14:paraId="41DF2AF0">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（8）工程泥浆应在施工现场进行脱水固化处理。施工现场不具备条件的，应采用罐装器具密闭运输至依法设置的处置场所进行处置。</w:t>
      </w:r>
    </w:p>
    <w:p w14:paraId="7E0686F6">
      <w:pPr>
        <w:widowControl/>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2.工程垃圾分类收运</w:t>
      </w:r>
    </w:p>
    <w:p w14:paraId="2E1F64A6">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（1）工程垃圾按金属类、无机非金属类、其他类进行分类，并由专人进行清运处理。</w:t>
      </w:r>
    </w:p>
    <w:p w14:paraId="648BFA2A">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金属类、无机非金属类垃圾可采取露天堆放的方式，堆放高度不宜超过3m，超过3m时应进行堆体和地基的稳定性验算，露天堆放应进行覆盖，避免雨淋和减少扬尘，堆放区域四周设置雨水排水沟及转运车辆出入口。</w:t>
      </w:r>
    </w:p>
    <w:p w14:paraId="40552A26">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（3）其他类垃圾堆放区应硬化地坪并设置围堰，四周设置排水沟。露天堆放的应进行覆盖，防止扬尘和轻飘物飞散。</w:t>
      </w:r>
    </w:p>
    <w:p w14:paraId="2879CD9B">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（4）应根据工程垃圾尺寸及质量，采用人工与机械相结合的方式进行堆。</w:t>
      </w:r>
    </w:p>
    <w:p w14:paraId="38DDD187">
      <w:pPr>
        <w:widowControl/>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3.拆除垃圾分类收运</w:t>
      </w:r>
    </w:p>
    <w:p w14:paraId="43C1C350">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（1）拆除垃圾可按金属类、无机非金属类、其他类进行分类，并由专人进行清运处理。各类垃圾堆放要求参照工程垃圾执行。</w:t>
      </w:r>
    </w:p>
    <w:p w14:paraId="593A19DE">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（2）建构筑物拆除前应做好技术准备工作、现场准备工作，拆除过程应注重边拆除、边分类。</w:t>
      </w:r>
    </w:p>
    <w:p w14:paraId="00690458">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（3）附属构件（门、窗等）先于主体结构拆除，分类存放。</w:t>
      </w:r>
    </w:p>
    <w:p w14:paraId="4372C255">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（4）拆除的混凝土梁、柱、楼板构件或其他预制件统一收集。</w:t>
      </w:r>
    </w:p>
    <w:p w14:paraId="2387A7A8">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（5）拆除流程宜采用如下流程：周边维护—拆除管线—拆除门窗—开凿楼板—拆除砖墙—开凿混凝土构件—分类回收废弃物—弃物外运。</w:t>
      </w:r>
    </w:p>
    <w:p w14:paraId="70CBC60F">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6）拆除时应采用先上后下、先非承重结构后承重结构、先板、梁后墙、柱的施工原则，不应交叉拆除或数层同时拆除。地上部分建筑物完全拆除后，拆除地下部分，破除砼地坪。拆除地下管线时，应明确管内无易燃、易爆物后，方可拆除。拆除过程中应避免墙体大块重放，以免对原始楼板造成冲压及损坏，屋面、楼面、平（阳）台上，不可集中堆放材料和建筑垃圾，堆放的重量或高度应经过计算，应控制在结构承载允许范围内。</w:t>
      </w:r>
    </w:p>
    <w:p w14:paraId="6607F920">
      <w:pPr>
        <w:widowControl/>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4.装修垃圾分类收运</w:t>
      </w:r>
    </w:p>
    <w:p w14:paraId="08969BDD">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（1）装修垃圾宜袋装收集。无机装修废料（混凝土、砂浆、砖瓦、陶瓷等）不应与有机杂物、金属等混杂。</w:t>
      </w:r>
    </w:p>
    <w:p w14:paraId="56F3706A">
      <w:pPr>
        <w:widowControl/>
        <w:overflowPunct w:val="0"/>
        <w:adjustRightInd/>
        <w:snapToGrid/>
        <w:spacing w:line="600" w:lineRule="exact"/>
        <w:ind w:firstLine="640"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（2）住宅小区装修工程应设置专门的装修垃圾堆放点，非住宅小区装修工程，装修垃圾应分类、集中堆放。</w:t>
      </w:r>
    </w:p>
    <w:p w14:paraId="74810A19">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47" w:name="_Toc7837"/>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kern w:val="2"/>
          <w:sz w:val="32"/>
          <w:szCs w:val="32"/>
          <w:highlight w:val="none"/>
          <w:lang w:val="en-US" w:eastAsia="zh-CN" w:bidi="ar-SA"/>
        </w:rPr>
        <w:t>运输车辆、船舶要求</w:t>
      </w:r>
      <w:bookmarkEnd w:id="47"/>
    </w:p>
    <w:p w14:paraId="5903B466">
      <w:pPr>
        <w:keepNext w:val="0"/>
        <w:keepLines w:val="0"/>
        <w:pageBreakBefore w:val="0"/>
        <w:widowControl/>
        <w:numPr>
          <w:ilvl w:val="0"/>
          <w:numId w:val="0"/>
        </w:numPr>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1.运输车辆要求</w:t>
      </w:r>
    </w:p>
    <w:p w14:paraId="3B43866E">
      <w:pPr>
        <w:keepNext w:val="0"/>
        <w:keepLines w:val="0"/>
        <w:pageBreakBefore w:val="0"/>
        <w:widowControl/>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（1）建筑垃圾运输车辆应为列入工业和信息化部《车辆生产企业及产品公告》内的产品，车辆的特征应与产品公告、出厂合格证相符。</w:t>
      </w:r>
    </w:p>
    <w:p w14:paraId="3D1A6CC8">
      <w:pPr>
        <w:keepNext w:val="0"/>
        <w:keepLines w:val="0"/>
        <w:pageBreakBefore w:val="0"/>
        <w:widowControl/>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（2）车辆应满足国家、行业、地方对机动车安全、排放、噪声、油耗的相关法规及标准要求。</w:t>
      </w:r>
    </w:p>
    <w:p w14:paraId="65671B75">
      <w:pPr>
        <w:keepNext w:val="0"/>
        <w:keepLines w:val="0"/>
        <w:pageBreakBefore w:val="0"/>
        <w:widowControl/>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（3）宜采用密闭厢式车辆，表面应有效遮盖，建筑垃圾不得裸露和散落。工程泥浆陆上运输应采用密闭罐车。</w:t>
      </w:r>
    </w:p>
    <w:p w14:paraId="438778BE">
      <w:pPr>
        <w:keepNext w:val="0"/>
        <w:keepLines w:val="0"/>
        <w:pageBreakBefore w:val="0"/>
        <w:widowControl/>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（4）车辆厢盖宜采用机械密闭装置，开启、关闭动作应平稳灵活，车厢底部宜采取防渗措施。</w:t>
      </w:r>
    </w:p>
    <w:p w14:paraId="125354D5">
      <w:pPr>
        <w:keepNext w:val="0"/>
        <w:keepLines w:val="0"/>
        <w:pageBreakBefore w:val="0"/>
        <w:widowControl/>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（5）车辆应容貌整洁、标志齐全，车厢、车辆底盘、车轮无大块泥沙等附着物。</w:t>
      </w:r>
    </w:p>
    <w:p w14:paraId="3F37CB2C">
      <w:pPr>
        <w:keepNext w:val="0"/>
        <w:keepLines w:val="0"/>
        <w:pageBreakBefore w:val="0"/>
        <w:widowControl/>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（6）建筑垃圾装载高度最高点应低于车厢栏板高度0.15m以上，车辆装载完毕后，厢盖应关闭到位，装载量不得超过车辆额定载重量。</w:t>
      </w:r>
    </w:p>
    <w:p w14:paraId="0B823B12">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2.运输船舶要求</w:t>
      </w:r>
    </w:p>
    <w:p w14:paraId="3D3BC30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（1）建筑垃圾运输船舶应当符合载运技术条件，具备开底功能的船舶不得参与运输。</w:t>
      </w:r>
    </w:p>
    <w:p w14:paraId="4DCC311C">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（2）水上运输宜采用集装箱，船舶表面应有效遮盖，建筑垃圾不得裸露和散落。工程泥浆水上运输应采用密闭分隔仓。</w:t>
      </w:r>
    </w:p>
    <w:p w14:paraId="736CC4EA">
      <w:pPr>
        <w:keepNext w:val="0"/>
        <w:keepLines w:val="0"/>
        <w:pageBreakBefore w:val="0"/>
        <w:widowControl/>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（3）集装箱盖宜采用机械密闭装置，开启、关闭动作应平稳灵活，集装箱底部宜采取防渗措施。</w:t>
      </w:r>
    </w:p>
    <w:p w14:paraId="1EFA8ED8">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（4）船舶应容貌整洁、标志齐全，船舶及其集装箱无大块泥沙等附着物。</w:t>
      </w:r>
    </w:p>
    <w:p w14:paraId="15902E2E">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48" w:name="_Toc31972"/>
      <w:r>
        <w:rPr>
          <w:rFonts w:hint="eastAsia" w:ascii="仿宋" w:hAnsi="仿宋" w:eastAsia="方正楷体_GB2312" w:cs="仿宋"/>
          <w:b/>
          <w:bCs w:val="0"/>
          <w:color w:val="auto"/>
          <w:spacing w:val="0"/>
          <w:kern w:val="2"/>
          <w:sz w:val="32"/>
          <w:szCs w:val="32"/>
          <w:lang w:val="en-US" w:eastAsia="zh-CN" w:bidi="ar-SA"/>
        </w:rPr>
        <w:t>（三）</w:t>
      </w:r>
      <w:r>
        <w:rPr>
          <w:rFonts w:hint="eastAsia" w:ascii="仿宋" w:hAnsi="仿宋" w:eastAsia="仿宋" w:cs="仿宋"/>
          <w:b/>
          <w:bCs w:val="0"/>
          <w:color w:val="auto"/>
          <w:spacing w:val="0"/>
          <w:kern w:val="2"/>
          <w:sz w:val="32"/>
          <w:szCs w:val="32"/>
          <w:highlight w:val="none"/>
          <w:lang w:val="en-US" w:eastAsia="zh-CN" w:bidi="ar-SA"/>
        </w:rPr>
        <w:t>收集点及中转设施选址与建设要求</w:t>
      </w:r>
      <w:bookmarkEnd w:id="48"/>
    </w:p>
    <w:p w14:paraId="30185C53">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建筑垃圾收集点及中转设施选址应符合《建筑垃圾处理技术标准》（CJJ/T 134）等相关要求。</w:t>
      </w:r>
    </w:p>
    <w:p w14:paraId="3209A15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收集点及中转设施建设要求，具体如下：</w:t>
      </w:r>
    </w:p>
    <w:p w14:paraId="3D364548">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1.建筑垃圾应根据工程渣土、工程泥浆、工程垃圾、拆除垃圾和装修垃圾及其细分类堆放，并应设置明显的分类堆放标志。</w:t>
      </w:r>
    </w:p>
    <w:p w14:paraId="72F37D2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建筑垃圾堆放区可采取室内或露天方式，并应采取有效的防尘、降噪措施。露天堆放的建筑垃圾应及时遮盖，堆放区地坪标高应高于周围场地至少0.15m，四周应设置排水沟，满足场地雨水导排要求。除工程渣土、脱水预处理后的工程泥浆以及经分类后的混凝土、砖瓦类建筑垃圾以外，其他建筑垃圾堆放区应采取地面硬化或相关</w:t>
      </w:r>
      <w:r>
        <w:rPr>
          <w:rFonts w:hint="eastAsia" w:ascii="仿宋" w:hAnsi="仿宋" w:eastAsia="仿宋" w:cs="仿宋"/>
          <w:b w:val="0"/>
          <w:bCs w:val="0"/>
          <w:color w:val="auto"/>
          <w:sz w:val="32"/>
          <w:szCs w:val="32"/>
          <w:highlight w:val="none"/>
          <w:lang w:val="en-US" w:eastAsia="zh-CN" w:bidi="ar-SA"/>
        </w:rPr>
        <w:t>防止渗漏污染地下水的措施。</w:t>
      </w:r>
    </w:p>
    <w:p w14:paraId="2C65758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3.建筑垃圾堆放高度高出地坪不宜超过3m当超过3m时，应进行堆体和地基稳定性验算，保证堆体和地基的稳定安全。当堆放场地附近有挖方工程时，应进行堆体和挖方边坡稳定性验算，保证挖方工程安全。</w:t>
      </w:r>
    </w:p>
    <w:p w14:paraId="0DA7D335">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4.应合理设置开挖空间及进出口。</w:t>
      </w:r>
    </w:p>
    <w:p w14:paraId="288D9128">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5.可根据后端处理处置设施的要求，配备相应的预处理设施，预处理设施宜设置在封闭车间内，并应采取有效的防尘、降噪措施。</w:t>
      </w:r>
    </w:p>
    <w:p w14:paraId="7F158987">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49" w:name="_Toc143"/>
      <w:r>
        <w:rPr>
          <w:rFonts w:hint="eastAsia" w:ascii="仿宋" w:hAnsi="仿宋" w:eastAsia="方正楷体_GB2312" w:cs="仿宋"/>
          <w:b/>
          <w:bCs w:val="0"/>
          <w:color w:val="auto"/>
          <w:spacing w:val="0"/>
          <w:kern w:val="2"/>
          <w:sz w:val="32"/>
          <w:szCs w:val="32"/>
          <w:lang w:val="en-US" w:eastAsia="zh-CN" w:bidi="ar-SA"/>
        </w:rPr>
        <w:t>（四）</w:t>
      </w:r>
      <w:r>
        <w:rPr>
          <w:rFonts w:hint="eastAsia" w:ascii="仿宋" w:hAnsi="仿宋" w:eastAsia="仿宋" w:cs="仿宋"/>
          <w:b/>
          <w:bCs w:val="0"/>
          <w:color w:val="auto"/>
          <w:spacing w:val="0"/>
          <w:kern w:val="2"/>
          <w:sz w:val="32"/>
          <w:szCs w:val="32"/>
          <w:highlight w:val="none"/>
          <w:lang w:val="en-US" w:eastAsia="zh-CN" w:bidi="ar-SA"/>
        </w:rPr>
        <w:t>收集点及转运设施建设总体任务目标</w:t>
      </w:r>
      <w:bookmarkEnd w:id="49"/>
    </w:p>
    <w:p w14:paraId="3508FB6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规划考虑各县（市、区）构建“点—站—场”的建筑垃圾收运体系，每个居委会行政村</w:t>
      </w:r>
      <w:r>
        <w:rPr>
          <w:rFonts w:hint="eastAsia" w:ascii="仿宋" w:hAnsi="仿宋" w:cs="仿宋"/>
          <w:color w:val="auto"/>
          <w:spacing w:val="0"/>
          <w:sz w:val="32"/>
          <w:szCs w:val="32"/>
          <w:highlight w:val="none"/>
          <w:lang w:val="en-US" w:eastAsia="zh-CN"/>
        </w:rPr>
        <w:t>宜</w:t>
      </w:r>
      <w:r>
        <w:rPr>
          <w:rFonts w:hint="eastAsia" w:ascii="仿宋" w:hAnsi="仿宋" w:eastAsia="仿宋" w:cs="仿宋"/>
          <w:color w:val="auto"/>
          <w:spacing w:val="0"/>
          <w:sz w:val="32"/>
          <w:szCs w:val="32"/>
          <w:highlight w:val="none"/>
          <w:lang w:val="en-US" w:eastAsia="zh-CN"/>
        </w:rPr>
        <w:t>建有一个居民装修垃圾收集点；建议运距30公里以内的镇街采取直运方式，其余镇街宜建有一个建筑垃圾转运站。</w:t>
      </w:r>
    </w:p>
    <w:p w14:paraId="183581C5">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近期清城区选取</w:t>
      </w:r>
      <w:r>
        <w:rPr>
          <w:rFonts w:hint="eastAsia" w:ascii="仿宋" w:hAnsi="仿宋" w:cs="仿宋"/>
          <w:color w:val="auto"/>
          <w:spacing w:val="0"/>
          <w:sz w:val="32"/>
          <w:szCs w:val="32"/>
          <w:highlight w:val="none"/>
          <w:lang w:val="en-US" w:eastAsia="zh-CN"/>
        </w:rPr>
        <w:t>1</w:t>
      </w:r>
      <w:r>
        <w:rPr>
          <w:rFonts w:hint="eastAsia" w:ascii="仿宋" w:hAnsi="仿宋" w:eastAsia="仿宋" w:cs="仿宋"/>
          <w:color w:val="auto"/>
          <w:spacing w:val="0"/>
          <w:sz w:val="32"/>
          <w:szCs w:val="32"/>
          <w:highlight w:val="none"/>
          <w:lang w:val="en-US" w:eastAsia="zh-CN"/>
        </w:rPr>
        <w:t>个街道（凤城街道）设置建筑垃圾收纳点，放置建筑垃圾收纳箱，选取3个镇（龙塘镇、源潭镇、飞来峡镇）建设建筑垃圾中转站，构建“点—站—场”的建筑垃圾收运体系；远期全面推广实施“点—站—场”的建筑垃圾收运体系。</w:t>
      </w:r>
    </w:p>
    <w:p w14:paraId="65DBAADE">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“点—站—场”收运体系，指从建筑垃圾收集点到转运站，再到处理处置场所的收运体系。</w:t>
      </w:r>
    </w:p>
    <w:p w14:paraId="3B6D6E1D">
      <w:pPr>
        <w:keepNext w:val="0"/>
        <w:keepLines w:val="0"/>
        <w:pageBreakBefore w:val="0"/>
        <w:widowControl/>
        <w:numPr>
          <w:ilvl w:val="0"/>
          <w:numId w:val="6"/>
        </w:numPr>
        <w:kinsoku/>
        <w:wordWrap/>
        <w:overflowPunct w:val="0"/>
        <w:topLinePunct w:val="0"/>
        <w:autoSpaceDE/>
        <w:autoSpaceDN/>
        <w:bidi w:val="0"/>
        <w:adjustRightInd/>
        <w:snapToGrid/>
        <w:spacing w:after="192" w:afterLines="50" w:line="600" w:lineRule="exact"/>
        <w:ind w:left="0" w:leftChars="0" w:firstLine="420" w:firstLineChars="0"/>
        <w:jc w:val="center"/>
        <w:textAlignment w:val="baseline"/>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 xml:space="preserve"> 清城区建筑垃圾中转站建设规划</w:t>
      </w:r>
    </w:p>
    <w:tbl>
      <w:tblPr>
        <w:tblStyle w:val="44"/>
        <w:tblW w:w="91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7"/>
        <w:gridCol w:w="2206"/>
        <w:gridCol w:w="1693"/>
        <w:gridCol w:w="1457"/>
        <w:gridCol w:w="1268"/>
        <w:gridCol w:w="1847"/>
      </w:tblGrid>
      <w:tr w14:paraId="2A560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3" w:hRule="atLeast"/>
        </w:trPr>
        <w:tc>
          <w:tcPr>
            <w:tcW w:w="687"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5D27AE79">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2206"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0FC51B1F">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设施名称</w:t>
            </w:r>
          </w:p>
        </w:tc>
        <w:tc>
          <w:tcPr>
            <w:tcW w:w="1693"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31FBE073">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位置</w:t>
            </w:r>
          </w:p>
        </w:tc>
        <w:tc>
          <w:tcPr>
            <w:tcW w:w="1457"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26E1E55">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处理规模</w:t>
            </w:r>
            <w:r>
              <w:rPr>
                <w:rFonts w:hint="eastAsia" w:ascii="仿宋" w:hAnsi="仿宋" w:eastAsia="仿宋" w:cs="仿宋"/>
                <w:b/>
                <w:bCs/>
                <w:i w:val="0"/>
                <w:iCs w:val="0"/>
                <w:color w:val="000000"/>
                <w:kern w:val="0"/>
                <w:sz w:val="24"/>
                <w:szCs w:val="24"/>
                <w:highlight w:val="none"/>
                <w:u w:val="none"/>
                <w:lang w:val="en-US" w:eastAsia="zh-CN" w:bidi="ar"/>
              </w:rPr>
              <w:br w:type="textWrapping"/>
            </w:r>
            <w:r>
              <w:rPr>
                <w:rFonts w:hint="eastAsia" w:ascii="仿宋" w:hAnsi="仿宋" w:eastAsia="仿宋" w:cs="仿宋"/>
                <w:b/>
                <w:bCs/>
                <w:i w:val="0"/>
                <w:iCs w:val="0"/>
                <w:color w:val="000000"/>
                <w:kern w:val="0"/>
                <w:sz w:val="24"/>
                <w:szCs w:val="24"/>
                <w:highlight w:val="none"/>
                <w:u w:val="none"/>
                <w:lang w:val="en-US" w:eastAsia="zh-CN" w:bidi="ar"/>
              </w:rPr>
              <w:t>(万</w:t>
            </w:r>
            <w:r>
              <w:rPr>
                <w:rFonts w:hint="eastAsia" w:ascii="仿宋" w:hAnsi="仿宋" w:cs="仿宋"/>
                <w:b/>
                <w:bCs/>
                <w:i w:val="0"/>
                <w:iCs w:val="0"/>
                <w:color w:val="000000"/>
                <w:kern w:val="0"/>
                <w:sz w:val="24"/>
                <w:szCs w:val="24"/>
                <w:highlight w:val="none"/>
                <w:u w:val="none"/>
                <w:lang w:val="en-US" w:eastAsia="zh-CN" w:bidi="ar"/>
              </w:rPr>
              <w:t>m³</w:t>
            </w:r>
            <w:r>
              <w:rPr>
                <w:rFonts w:hint="eastAsia" w:ascii="仿宋" w:hAnsi="仿宋" w:eastAsia="仿宋" w:cs="仿宋"/>
                <w:b/>
                <w:bCs/>
                <w:i w:val="0"/>
                <w:iCs w:val="0"/>
                <w:color w:val="000000"/>
                <w:kern w:val="0"/>
                <w:sz w:val="24"/>
                <w:szCs w:val="24"/>
                <w:highlight w:val="none"/>
                <w:u w:val="none"/>
                <w:lang w:val="en-US" w:eastAsia="zh-CN" w:bidi="ar"/>
              </w:rPr>
              <w:t>)</w:t>
            </w:r>
          </w:p>
        </w:tc>
        <w:tc>
          <w:tcPr>
            <w:tcW w:w="1268"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2E286499">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占地面积</w:t>
            </w:r>
            <w:r>
              <w:rPr>
                <w:rFonts w:hint="eastAsia" w:ascii="仿宋" w:hAnsi="仿宋" w:eastAsia="仿宋" w:cs="仿宋"/>
                <w:b/>
                <w:bCs/>
                <w:i w:val="0"/>
                <w:iCs w:val="0"/>
                <w:color w:val="000000"/>
                <w:kern w:val="0"/>
                <w:sz w:val="24"/>
                <w:szCs w:val="24"/>
                <w:highlight w:val="none"/>
                <w:u w:val="none"/>
                <w:lang w:val="en-US" w:eastAsia="zh-CN" w:bidi="ar"/>
              </w:rPr>
              <w:br w:type="textWrapping"/>
            </w:r>
            <w:r>
              <w:rPr>
                <w:rFonts w:hint="eastAsia" w:ascii="仿宋" w:hAnsi="仿宋" w:eastAsia="仿宋" w:cs="仿宋"/>
                <w:b/>
                <w:bCs/>
                <w:i w:val="0"/>
                <w:iCs w:val="0"/>
                <w:color w:val="000000"/>
                <w:kern w:val="0"/>
                <w:sz w:val="24"/>
                <w:szCs w:val="24"/>
                <w:highlight w:val="none"/>
                <w:u w:val="none"/>
                <w:lang w:val="en-US" w:eastAsia="zh-CN" w:bidi="ar"/>
              </w:rPr>
              <w:t>(㎡)</w:t>
            </w:r>
          </w:p>
        </w:tc>
        <w:tc>
          <w:tcPr>
            <w:tcW w:w="1847"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16936C36">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备注</w:t>
            </w:r>
          </w:p>
        </w:tc>
      </w:tr>
      <w:tr w14:paraId="1212A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5"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6BF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985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龙塘镇建筑垃圾中转站</w:t>
            </w: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21C2">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广东省清远市清城区龙塘镇陂坑万水河边厂房</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1AA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0.6</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BA1F">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2000</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3FC0">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已投入运营，作临时堆放及中转处理。</w:t>
            </w:r>
          </w:p>
        </w:tc>
      </w:tr>
      <w:tr w14:paraId="38ADE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55A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3BA3">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源潭镇建筑垃圾中转站</w:t>
            </w: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E1EE">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广东省清远市清城区源潭镇大江布村（原踵头瓦厂）</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3688">
            <w:pPr>
              <w:keepNext w:val="0"/>
              <w:keepLines w:val="0"/>
              <w:widowControl/>
              <w:suppressLineNumbers w:val="0"/>
              <w:spacing w:line="240" w:lineRule="auto"/>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0.3</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5B7E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1004</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CA08">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已投入运营，作临时堆放及中转处理。</w:t>
            </w:r>
          </w:p>
        </w:tc>
      </w:tr>
      <w:tr w14:paraId="5A0AC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9B2A">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3</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0BF8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飞来峡镇建筑垃圾中转站</w:t>
            </w: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D8787">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广东省清远市清城区飞来峡镇大岗岭</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F58B3">
            <w:pPr>
              <w:keepNext w:val="0"/>
              <w:keepLines w:val="0"/>
              <w:widowControl/>
              <w:suppressLineNumbers w:val="0"/>
              <w:spacing w:line="240" w:lineRule="auto"/>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0.3</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F20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1000</w:t>
            </w: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18A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已投入运营，作临时堆放及中转处理。</w:t>
            </w:r>
          </w:p>
        </w:tc>
      </w:tr>
      <w:tr w14:paraId="32AA1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ECCD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4"/>
                <w:szCs w:val="24"/>
                <w:highlight w:val="none"/>
                <w:u w:val="none"/>
                <w:lang w:val="en-US" w:eastAsia="zh-CN" w:bidi="ar"/>
              </w:rPr>
              <w:t>合计</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32F42">
            <w:pPr>
              <w:spacing w:line="240" w:lineRule="auto"/>
              <w:jc w:val="center"/>
              <w:rPr>
                <w:rFonts w:hint="eastAsia" w:ascii="仿宋" w:hAnsi="仿宋" w:eastAsia="仿宋" w:cs="仿宋"/>
                <w:i w:val="0"/>
                <w:iCs w:val="0"/>
                <w:color w:val="000000"/>
                <w:sz w:val="21"/>
                <w:szCs w:val="21"/>
                <w:highlight w:val="none"/>
                <w:u w:val="none"/>
              </w:rPr>
            </w:pPr>
          </w:p>
        </w:tc>
        <w:tc>
          <w:tcPr>
            <w:tcW w:w="1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26CE">
            <w:pPr>
              <w:spacing w:line="240" w:lineRule="auto"/>
              <w:jc w:val="center"/>
              <w:rPr>
                <w:rFonts w:hint="eastAsia" w:ascii="仿宋" w:hAnsi="仿宋" w:eastAsia="仿宋" w:cs="仿宋"/>
                <w:i w:val="0"/>
                <w:iCs w:val="0"/>
                <w:color w:val="000000"/>
                <w:sz w:val="21"/>
                <w:szCs w:val="21"/>
                <w:highlight w:val="none"/>
                <w:u w:val="none"/>
              </w:rPr>
            </w:pP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D2C2">
            <w:pPr>
              <w:keepNext w:val="0"/>
              <w:keepLines w:val="0"/>
              <w:widowControl/>
              <w:suppressLineNumbers w:val="0"/>
              <w:spacing w:line="240" w:lineRule="auto"/>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1.2</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2089A">
            <w:pPr>
              <w:spacing w:line="240" w:lineRule="auto"/>
              <w:jc w:val="center"/>
              <w:rPr>
                <w:rFonts w:hint="eastAsia" w:ascii="仿宋" w:hAnsi="仿宋" w:eastAsia="仿宋" w:cs="仿宋"/>
                <w:i w:val="0"/>
                <w:iCs w:val="0"/>
                <w:color w:val="000000"/>
                <w:sz w:val="21"/>
                <w:szCs w:val="21"/>
                <w:highlight w:val="none"/>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97FF">
            <w:pPr>
              <w:spacing w:line="240" w:lineRule="auto"/>
              <w:jc w:val="center"/>
              <w:rPr>
                <w:rFonts w:hint="eastAsia" w:ascii="仿宋" w:hAnsi="仿宋" w:eastAsia="仿宋" w:cs="仿宋"/>
                <w:i w:val="0"/>
                <w:iCs w:val="0"/>
                <w:color w:val="000000"/>
                <w:sz w:val="21"/>
                <w:szCs w:val="21"/>
                <w:highlight w:val="none"/>
                <w:u w:val="none"/>
              </w:rPr>
            </w:pPr>
          </w:p>
        </w:tc>
      </w:tr>
    </w:tbl>
    <w:p w14:paraId="3C6F2F56">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0" w:firstLineChars="0"/>
        <w:jc w:val="both"/>
        <w:textAlignment w:val="auto"/>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val="0"/>
          <w:bCs w:val="0"/>
          <w:color w:val="auto"/>
          <w:spacing w:val="0"/>
          <w:sz w:val="28"/>
          <w:szCs w:val="28"/>
          <w:highlight w:val="none"/>
          <w:lang w:val="en-US" w:eastAsia="zh-CN"/>
        </w:rPr>
        <w:t>注：</w:t>
      </w:r>
      <w:r>
        <w:rPr>
          <w:rFonts w:hint="eastAsia" w:ascii="仿宋" w:hAnsi="仿宋" w:cs="仿宋"/>
          <w:b w:val="0"/>
          <w:bCs w:val="0"/>
          <w:color w:val="auto"/>
          <w:spacing w:val="0"/>
          <w:sz w:val="28"/>
          <w:szCs w:val="28"/>
          <w:highlight w:val="none"/>
          <w:lang w:val="en-US" w:eastAsia="zh-CN"/>
        </w:rPr>
        <w:t>后续将根据各镇街实际情况增加中转站数量</w:t>
      </w:r>
      <w:r>
        <w:rPr>
          <w:rFonts w:hint="eastAsia" w:ascii="仿宋" w:hAnsi="仿宋" w:eastAsia="仿宋" w:cs="仿宋"/>
          <w:b w:val="0"/>
          <w:bCs w:val="0"/>
          <w:color w:val="auto"/>
          <w:spacing w:val="0"/>
          <w:sz w:val="28"/>
          <w:szCs w:val="28"/>
          <w:highlight w:val="none"/>
          <w:lang w:val="en-US" w:eastAsia="zh-CN"/>
        </w:rPr>
        <w:t>。</w:t>
      </w:r>
    </w:p>
    <w:p w14:paraId="0019CDDD">
      <w:pPr>
        <w:keepNext w:val="0"/>
        <w:keepLines w:val="0"/>
        <w:pageBreakBefore w:val="0"/>
        <w:widowControl/>
        <w:numPr>
          <w:ilvl w:val="0"/>
          <w:numId w:val="6"/>
        </w:numPr>
        <w:kinsoku/>
        <w:wordWrap/>
        <w:overflowPunct w:val="0"/>
        <w:topLinePunct w:val="0"/>
        <w:autoSpaceDE/>
        <w:autoSpaceDN/>
        <w:bidi w:val="0"/>
        <w:adjustRightInd/>
        <w:snapToGrid/>
        <w:spacing w:after="192" w:afterLines="50" w:line="600" w:lineRule="exact"/>
        <w:ind w:left="0" w:leftChars="0" w:firstLine="420" w:firstLineChars="0"/>
        <w:jc w:val="center"/>
        <w:textAlignment w:val="baseline"/>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 xml:space="preserve"> 清城区建筑垃圾收纳点规划</w:t>
      </w:r>
    </w:p>
    <w:tbl>
      <w:tblPr>
        <w:tblStyle w:val="44"/>
        <w:tblW w:w="91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7"/>
        <w:gridCol w:w="2200"/>
        <w:gridCol w:w="1682"/>
        <w:gridCol w:w="1475"/>
        <w:gridCol w:w="1222"/>
        <w:gridCol w:w="1912"/>
      </w:tblGrid>
      <w:tr w14:paraId="583F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0" w:type="auto"/>
            <w:tcBorders>
              <w:top w:val="single" w:color="000000" w:sz="4" w:space="0"/>
              <w:left w:val="single" w:color="000000" w:sz="4" w:space="0"/>
              <w:bottom w:val="single" w:color="000000" w:sz="4" w:space="0"/>
              <w:right w:val="single" w:color="000000" w:sz="4" w:space="0"/>
            </w:tcBorders>
            <w:shd w:val="clear" w:color="auto" w:fill="D9D9D9"/>
            <w:vAlign w:val="center"/>
          </w:tcPr>
          <w:p w14:paraId="2FC2E625">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2200"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C89EDE1">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设施名称</w:t>
            </w:r>
          </w:p>
        </w:tc>
        <w:tc>
          <w:tcPr>
            <w:tcW w:w="1682"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453DA3EA">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设施规模</w:t>
            </w:r>
          </w:p>
        </w:tc>
        <w:tc>
          <w:tcPr>
            <w:tcW w:w="1475"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322FCA98">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占地面积</w:t>
            </w:r>
            <w:r>
              <w:rPr>
                <w:rFonts w:hint="eastAsia" w:ascii="仿宋" w:hAnsi="仿宋" w:eastAsia="仿宋" w:cs="仿宋"/>
                <w:b/>
                <w:bCs/>
                <w:i w:val="0"/>
                <w:iCs w:val="0"/>
                <w:color w:val="000000"/>
                <w:kern w:val="0"/>
                <w:sz w:val="24"/>
                <w:szCs w:val="24"/>
                <w:highlight w:val="none"/>
                <w:u w:val="none"/>
                <w:lang w:val="en-US" w:eastAsia="zh-CN" w:bidi="ar"/>
              </w:rPr>
              <w:br w:type="textWrapping"/>
            </w:r>
            <w:r>
              <w:rPr>
                <w:rFonts w:hint="eastAsia" w:ascii="仿宋" w:hAnsi="仿宋" w:eastAsia="仿宋" w:cs="仿宋"/>
                <w:b/>
                <w:bCs/>
                <w:i w:val="0"/>
                <w:iCs w:val="0"/>
                <w:color w:val="000000"/>
                <w:kern w:val="0"/>
                <w:sz w:val="24"/>
                <w:szCs w:val="24"/>
                <w:highlight w:val="none"/>
                <w:u w:val="none"/>
                <w:lang w:val="en-US" w:eastAsia="zh-CN" w:bidi="ar"/>
              </w:rPr>
              <w:t>（h㎡）</w:t>
            </w:r>
          </w:p>
        </w:tc>
        <w:tc>
          <w:tcPr>
            <w:tcW w:w="1222"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792F1D14">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数量</w:t>
            </w:r>
            <w:r>
              <w:rPr>
                <w:rFonts w:hint="eastAsia" w:ascii="仿宋" w:hAnsi="仿宋" w:eastAsia="仿宋" w:cs="仿宋"/>
                <w:b/>
                <w:bCs/>
                <w:i w:val="0"/>
                <w:iCs w:val="0"/>
                <w:color w:val="000000"/>
                <w:kern w:val="0"/>
                <w:sz w:val="24"/>
                <w:szCs w:val="24"/>
                <w:highlight w:val="none"/>
                <w:u w:val="none"/>
                <w:lang w:val="en-US" w:eastAsia="zh-CN" w:bidi="ar"/>
              </w:rPr>
              <w:br w:type="textWrapping"/>
            </w:r>
            <w:r>
              <w:rPr>
                <w:rFonts w:hint="eastAsia" w:ascii="仿宋" w:hAnsi="仿宋" w:eastAsia="仿宋" w:cs="仿宋"/>
                <w:b/>
                <w:bCs/>
                <w:i w:val="0"/>
                <w:iCs w:val="0"/>
                <w:color w:val="000000"/>
                <w:kern w:val="0"/>
                <w:sz w:val="24"/>
                <w:szCs w:val="24"/>
                <w:highlight w:val="none"/>
                <w:u w:val="none"/>
                <w:lang w:val="en-US" w:eastAsia="zh-CN" w:bidi="ar"/>
              </w:rPr>
              <w:t>（处）</w:t>
            </w:r>
          </w:p>
        </w:tc>
        <w:tc>
          <w:tcPr>
            <w:tcW w:w="1912" w:type="dxa"/>
            <w:tcBorders>
              <w:top w:val="single" w:color="000000" w:sz="4" w:space="0"/>
              <w:left w:val="single" w:color="000000" w:sz="4" w:space="0"/>
              <w:bottom w:val="single" w:color="000000" w:sz="4" w:space="0"/>
              <w:right w:val="single" w:color="000000" w:sz="4" w:space="0"/>
            </w:tcBorders>
            <w:shd w:val="clear" w:color="auto" w:fill="D9D9D9"/>
            <w:vAlign w:val="center"/>
          </w:tcPr>
          <w:p w14:paraId="3848690C">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备注</w:t>
            </w:r>
          </w:p>
        </w:tc>
      </w:tr>
      <w:tr w14:paraId="605FF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85449">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4A1CC">
            <w:pPr>
              <w:keepNext w:val="0"/>
              <w:keepLines w:val="0"/>
              <w:widowControl/>
              <w:suppressLineNumbers w:val="0"/>
              <w:spacing w:line="240" w:lineRule="auto"/>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凤城街道建筑垃圾收纳点</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FFA60">
            <w:pPr>
              <w:keepNext w:val="0"/>
              <w:keepLines w:val="0"/>
              <w:widowControl/>
              <w:suppressLineNumbers w:val="0"/>
              <w:spacing w:line="240" w:lineRule="auto"/>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5-10</w:t>
            </w:r>
            <w:r>
              <w:rPr>
                <w:rFonts w:hint="eastAsia" w:ascii="仿宋" w:hAnsi="仿宋" w:cs="仿宋"/>
                <w:i w:val="0"/>
                <w:iCs w:val="0"/>
                <w:color w:val="000000"/>
                <w:kern w:val="0"/>
                <w:sz w:val="24"/>
                <w:szCs w:val="24"/>
                <w:highlight w:val="none"/>
                <w:u w:val="none"/>
                <w:lang w:val="en-US" w:eastAsia="zh-CN" w:bidi="ar"/>
              </w:rPr>
              <w:t>m³</w:t>
            </w:r>
            <w:r>
              <w:rPr>
                <w:rFonts w:hint="eastAsia" w:ascii="仿宋" w:hAnsi="仿宋" w:eastAsia="仿宋" w:cs="仿宋"/>
                <w:i w:val="0"/>
                <w:iCs w:val="0"/>
                <w:color w:val="000000"/>
                <w:kern w:val="0"/>
                <w:sz w:val="24"/>
                <w:szCs w:val="24"/>
                <w:highlight w:val="none"/>
                <w:u w:val="none"/>
                <w:lang w:val="en-US" w:eastAsia="zh-CN" w:bidi="ar"/>
              </w:rPr>
              <w:t>/处</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A8A4B">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6C5D">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2</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CEC5E">
            <w:pPr>
              <w:keepNext w:val="0"/>
              <w:keepLines w:val="0"/>
              <w:widowControl/>
              <w:suppressLineNumbers w:val="0"/>
              <w:spacing w:line="240" w:lineRule="auto"/>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放置建筑垃圾收纳箱</w:t>
            </w:r>
          </w:p>
        </w:tc>
      </w:tr>
      <w:tr w14:paraId="3FD2D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7F879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1057">
            <w:pPr>
              <w:keepNext w:val="0"/>
              <w:keepLines w:val="0"/>
              <w:widowControl/>
              <w:suppressLineNumbers w:val="0"/>
              <w:spacing w:line="240" w:lineRule="auto"/>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3803">
            <w:pPr>
              <w:keepNext w:val="0"/>
              <w:keepLines w:val="0"/>
              <w:widowControl/>
              <w:suppressLineNumbers w:val="0"/>
              <w:spacing w:line="240" w:lineRule="auto"/>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5-10</w:t>
            </w:r>
            <w:r>
              <w:rPr>
                <w:rFonts w:hint="eastAsia" w:ascii="仿宋" w:hAnsi="仿宋" w:cs="仿宋"/>
                <w:i w:val="0"/>
                <w:iCs w:val="0"/>
                <w:color w:val="000000"/>
                <w:kern w:val="0"/>
                <w:sz w:val="24"/>
                <w:szCs w:val="24"/>
                <w:highlight w:val="none"/>
                <w:u w:val="none"/>
                <w:lang w:val="en-US" w:eastAsia="zh-CN" w:bidi="ar"/>
              </w:rPr>
              <w:t>m³</w:t>
            </w:r>
            <w:r>
              <w:rPr>
                <w:rFonts w:hint="eastAsia" w:ascii="仿宋" w:hAnsi="仿宋" w:eastAsia="仿宋" w:cs="仿宋"/>
                <w:i w:val="0"/>
                <w:iCs w:val="0"/>
                <w:color w:val="000000"/>
                <w:kern w:val="0"/>
                <w:sz w:val="24"/>
                <w:szCs w:val="24"/>
                <w:highlight w:val="none"/>
                <w:u w:val="none"/>
                <w:lang w:val="en-US" w:eastAsia="zh-CN" w:bidi="ar"/>
              </w:rPr>
              <w:t>/处</w:t>
            </w: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9D66">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72FC">
            <w:pPr>
              <w:keepNext w:val="0"/>
              <w:keepLines w:val="0"/>
              <w:widowControl/>
              <w:suppressLineNumbers w:val="0"/>
              <w:spacing w:line="240" w:lineRule="auto"/>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w:t>
            </w: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0849">
            <w:pPr>
              <w:keepNext w:val="0"/>
              <w:keepLines w:val="0"/>
              <w:widowControl/>
              <w:suppressLineNumbers w:val="0"/>
              <w:spacing w:line="240" w:lineRule="auto"/>
              <w:jc w:val="left"/>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未来将在地下停车场、社区门口等位置放置建筑垃圾收纳箱</w:t>
            </w:r>
          </w:p>
        </w:tc>
      </w:tr>
      <w:tr w14:paraId="04495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62701">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合计</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47BB">
            <w:pPr>
              <w:spacing w:line="240" w:lineRule="auto"/>
              <w:jc w:val="center"/>
              <w:rPr>
                <w:rFonts w:hint="eastAsia" w:ascii="仿宋" w:hAnsi="仿宋" w:eastAsia="仿宋" w:cs="仿宋"/>
                <w:i w:val="0"/>
                <w:iCs w:val="0"/>
                <w:color w:val="000000"/>
                <w:sz w:val="24"/>
                <w:szCs w:val="24"/>
                <w:highlight w:val="none"/>
                <w:u w:val="none"/>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34EE">
            <w:pPr>
              <w:spacing w:line="240" w:lineRule="auto"/>
              <w:jc w:val="center"/>
              <w:rPr>
                <w:rFonts w:hint="eastAsia" w:ascii="仿宋" w:hAnsi="仿宋" w:eastAsia="仿宋" w:cs="仿宋"/>
                <w:i w:val="0"/>
                <w:iCs w:val="0"/>
                <w:color w:val="000000"/>
                <w:sz w:val="24"/>
                <w:szCs w:val="24"/>
                <w:highlight w:val="none"/>
                <w:u w:val="none"/>
              </w:rPr>
            </w:pPr>
          </w:p>
        </w:tc>
        <w:tc>
          <w:tcPr>
            <w:tcW w:w="1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FBB6">
            <w:pPr>
              <w:spacing w:line="240" w:lineRule="auto"/>
              <w:jc w:val="center"/>
              <w:rPr>
                <w:rFonts w:hint="eastAsia" w:ascii="仿宋" w:hAnsi="仿宋" w:eastAsia="仿宋" w:cs="仿宋"/>
                <w:i w:val="0"/>
                <w:iCs w:val="0"/>
                <w:color w:val="000000"/>
                <w:sz w:val="24"/>
                <w:szCs w:val="24"/>
                <w:highlight w:val="none"/>
                <w:u w:val="none"/>
              </w:rPr>
            </w:pP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470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p>
        </w:tc>
        <w:tc>
          <w:tcPr>
            <w:tcW w:w="1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DA61F">
            <w:pPr>
              <w:spacing w:line="240" w:lineRule="auto"/>
              <w:jc w:val="center"/>
              <w:rPr>
                <w:rFonts w:hint="eastAsia" w:ascii="仿宋" w:hAnsi="仿宋" w:eastAsia="仿宋" w:cs="仿宋"/>
                <w:i w:val="0"/>
                <w:iCs w:val="0"/>
                <w:color w:val="000000"/>
                <w:sz w:val="24"/>
                <w:szCs w:val="24"/>
                <w:highlight w:val="none"/>
                <w:u w:val="none"/>
              </w:rPr>
            </w:pPr>
          </w:p>
        </w:tc>
      </w:tr>
    </w:tbl>
    <w:p w14:paraId="0C402211">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50" w:name="_Toc31419"/>
      <w:r>
        <w:rPr>
          <w:rFonts w:hint="eastAsia" w:ascii="仿宋" w:hAnsi="仿宋" w:eastAsia="方正楷体_GB2312" w:cs="仿宋"/>
          <w:b/>
          <w:bCs w:val="0"/>
          <w:color w:val="auto"/>
          <w:spacing w:val="0"/>
          <w:kern w:val="2"/>
          <w:sz w:val="32"/>
          <w:szCs w:val="32"/>
          <w:lang w:val="en-US" w:eastAsia="zh-CN" w:bidi="ar-SA"/>
        </w:rPr>
        <w:t>（五）</w:t>
      </w:r>
      <w:r>
        <w:rPr>
          <w:rFonts w:hint="eastAsia" w:ascii="仿宋" w:hAnsi="仿宋" w:eastAsia="仿宋" w:cs="仿宋"/>
          <w:b/>
          <w:bCs w:val="0"/>
          <w:color w:val="auto"/>
          <w:spacing w:val="0"/>
          <w:kern w:val="2"/>
          <w:sz w:val="32"/>
          <w:szCs w:val="32"/>
          <w:highlight w:val="none"/>
          <w:lang w:val="en-US" w:eastAsia="zh-CN" w:bidi="ar-SA"/>
        </w:rPr>
        <w:t>收集点及转运设施运营与监督管理要求</w:t>
      </w:r>
      <w:bookmarkEnd w:id="50"/>
    </w:p>
    <w:p w14:paraId="182B0CA0">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收集点及中转设施所应当遵守下列规定：（1）建立规范完整的生产台账，并定期向建筑垃圾主管部门报送数据；（2）不得超过经核准的堆放容量；（3）分区、分类堆填，按照有关规定进行作业规划、设计和运营；（4）不得接收工业垃圾、生活垃圾、污泥、淤泥、危险废物等；（5）建立安全管理制度，采取有效措施保障安全生产，防止失稳滑坡、环境污染、水土流失或者其他危害。法律、法规、规章规定的其他要求。</w:t>
      </w:r>
    </w:p>
    <w:p w14:paraId="3C19F2A5">
      <w:pPr>
        <w:overflowPunct w:val="0"/>
        <w:bidi w:val="0"/>
        <w:jc w:val="both"/>
        <w:rPr>
          <w:rFonts w:hint="eastAsia" w:ascii="仿宋" w:hAnsi="仿宋" w:eastAsia="仿宋" w:cs="仿宋"/>
          <w:color w:val="auto"/>
          <w:spacing w:val="0"/>
          <w:highlight w:val="none"/>
          <w:lang w:eastAsia="zh-CN"/>
        </w:rPr>
      </w:pPr>
    </w:p>
    <w:p w14:paraId="6AA8A270">
      <w:pPr>
        <w:pStyle w:val="2"/>
        <w:numPr>
          <w:ilvl w:val="0"/>
          <w:numId w:val="0"/>
        </w:numPr>
        <w:bidi w:val="0"/>
        <w:ind w:left="420" w:leftChars="0" w:firstLine="220" w:firstLineChars="0"/>
        <w:rPr>
          <w:rFonts w:hint="eastAsia" w:ascii="仿宋" w:hAnsi="仿宋" w:eastAsia="仿宋" w:cs="仿宋"/>
          <w:b/>
          <w:bCs/>
          <w:color w:val="auto"/>
          <w:spacing w:val="0"/>
          <w:highlight w:val="none"/>
          <w:lang w:val="en-US" w:eastAsia="zh-CN"/>
        </w:rPr>
      </w:pPr>
      <w:bookmarkStart w:id="51" w:name="_Toc14267"/>
      <w:bookmarkStart w:id="52" w:name="_Toc6811"/>
      <w:r>
        <w:rPr>
          <w:rFonts w:hint="eastAsia" w:ascii="仿宋" w:hAnsi="仿宋" w:eastAsia="黑体" w:cs="仿宋"/>
          <w:b/>
          <w:bCs/>
          <w:color w:val="auto"/>
          <w:spacing w:val="0"/>
          <w:kern w:val="0"/>
          <w:sz w:val="32"/>
          <w:szCs w:val="32"/>
          <w:lang w:val="en-US" w:eastAsia="zh-CN" w:bidi="ar-SA"/>
        </w:rPr>
        <w:t>七、</w:t>
      </w:r>
      <w:r>
        <w:rPr>
          <w:rFonts w:hint="eastAsia" w:ascii="仿宋" w:hAnsi="仿宋" w:eastAsia="仿宋" w:cs="仿宋"/>
          <w:b/>
          <w:bCs/>
          <w:color w:val="auto"/>
          <w:spacing w:val="0"/>
          <w:sz w:val="32"/>
          <w:szCs w:val="32"/>
          <w:highlight w:val="none"/>
          <w:lang w:val="en-US" w:eastAsia="zh-CN"/>
        </w:rPr>
        <w:t>建筑垃圾综合利用策略</w:t>
      </w:r>
      <w:bookmarkEnd w:id="51"/>
      <w:bookmarkEnd w:id="52"/>
    </w:p>
    <w:p w14:paraId="05B8A24E">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53" w:name="_Toc30207"/>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kern w:val="2"/>
          <w:sz w:val="32"/>
          <w:szCs w:val="32"/>
          <w:highlight w:val="none"/>
          <w:lang w:val="en-US" w:eastAsia="zh-CN" w:bidi="ar-SA"/>
        </w:rPr>
        <w:t>建筑垃圾直接利用方式与路径</w:t>
      </w:r>
      <w:bookmarkEnd w:id="53"/>
    </w:p>
    <w:p w14:paraId="4327C9F2">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1.工程渣土直接利用</w:t>
      </w:r>
    </w:p>
    <w:p w14:paraId="3139FD22">
      <w:pPr>
        <w:widowControl/>
        <w:overflowPunct w:val="0"/>
        <w:adjustRightInd/>
        <w:snapToGrid/>
        <w:spacing w:line="600" w:lineRule="exact"/>
        <w:ind w:firstLine="640"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color w:val="auto"/>
          <w:spacing w:val="0"/>
          <w:sz w:val="32"/>
          <w:szCs w:val="32"/>
          <w:highlight w:val="none"/>
          <w:lang w:val="en-US" w:eastAsia="zh-CN"/>
        </w:rPr>
        <w:t>工程渣土中的表层耕植土不宜和其他土类、建筑垃圾混合，可用于农田改造、土地复垦、绿地覆土等；其他符合条件的工程渣土可用于土方平衡、林业用土、环境治理、路基填垫、山体修复、堆坡造景、烧结制品以及回填等方式进行再利用。</w:t>
      </w:r>
    </w:p>
    <w:p w14:paraId="1873A7F0">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2.工程垃圾、拆除垃圾直接利用</w:t>
      </w:r>
    </w:p>
    <w:p w14:paraId="219F4A59">
      <w:pPr>
        <w:widowControl/>
        <w:overflowPunct w:val="0"/>
        <w:adjustRightInd/>
        <w:snapToGrid/>
        <w:spacing w:line="600" w:lineRule="exact"/>
        <w:ind w:firstLine="640"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color w:val="auto"/>
          <w:spacing w:val="0"/>
          <w:sz w:val="32"/>
          <w:szCs w:val="32"/>
          <w:highlight w:val="none"/>
          <w:lang w:val="en-US" w:eastAsia="zh-CN"/>
        </w:rPr>
        <w:t>工程垃圾、拆除垃圾经分类后的混凝土、砖块等，经过必要的预处理，达到设计相关要求后，其利用方法主要有：（1）用作渣土桩填料；（2）用作夯扩桩填料；（3）大型建筑、广场、市政设施建设时，将其作为回填材料来使用。</w:t>
      </w:r>
    </w:p>
    <w:p w14:paraId="1D2CB2AA">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54" w:name="_Toc16439"/>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kern w:val="2"/>
          <w:sz w:val="32"/>
          <w:szCs w:val="32"/>
          <w:highlight w:val="none"/>
          <w:lang w:val="en-US" w:eastAsia="zh-CN" w:bidi="ar-SA"/>
        </w:rPr>
        <w:t>建筑垃圾资源化利用方式与路径</w:t>
      </w:r>
      <w:bookmarkEnd w:id="54"/>
    </w:p>
    <w:p w14:paraId="327D538E">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1.工程渣土资源化利用</w:t>
      </w:r>
    </w:p>
    <w:p w14:paraId="59D25D6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工程渣土应根据土层、类别、特性确定用途，粉砂（土）、砂土以及卵（砾）石、岩石、淤砂等应分类收集，其性能符合国家有关标准的，可用于建筑原材料、蒸压加气混凝土原料。</w:t>
      </w:r>
    </w:p>
    <w:p w14:paraId="3B3D918E">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2.工程泥浆资源化利用</w:t>
      </w:r>
    </w:p>
    <w:p w14:paraId="7DC5B53E">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工程泥浆经脱水、固化后形成的泥饼，经检测符合条件或者无害化处理后，可用作回填、场地覆盖或制备再生产品。</w:t>
      </w:r>
    </w:p>
    <w:p w14:paraId="32B5CB73">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工程泥浆分选后形成的砂、石骨料，其性能符合国家有关标准的，可用作再生粗（细）骨料、蒸压加气混凝土原料。</w:t>
      </w:r>
    </w:p>
    <w:p w14:paraId="23784617">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3.工程垃圾资源化利用</w:t>
      </w:r>
    </w:p>
    <w:p w14:paraId="4D1C9A63">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工程垃圾中的废弃混凝土优先用于生产再生骨料，废弃沥青混合料优先用于生产再生混合料；废弃模板根据材质分类回收，竹木材质宜用作再生板材、纸张或生物质燃料等的原材料。</w:t>
      </w:r>
    </w:p>
    <w:p w14:paraId="3A3A6FD7">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4.拆除垃圾资源化利用</w:t>
      </w:r>
    </w:p>
    <w:p w14:paraId="32CC6473">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拆除垃圾中的废弃混凝土、砂浆、石材、砖瓦、陶瓷可用于生产再生骨料；废弃沥青混合料可用于生产再生沥青混合料；废弃金属、木材、玻璃、塑料等根据材质分类回收利用。</w:t>
      </w:r>
    </w:p>
    <w:p w14:paraId="67E7F608">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5.装修垃圾资源化利用</w:t>
      </w:r>
    </w:p>
    <w:p w14:paraId="53B61290">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装修垃圾中的废弃混凝土、砂浆、石材、砖瓦、陶瓷可用于生产再生骨料；石膏、加气混凝土砌块等轻质材料可用于生产掺合料；废弃金属、木材、玻璃、塑料等根据材质分类回收利用。</w:t>
      </w:r>
    </w:p>
    <w:p w14:paraId="6A2769DF">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55" w:name="_Toc25625"/>
      <w:r>
        <w:rPr>
          <w:rFonts w:hint="eastAsia" w:ascii="仿宋" w:hAnsi="仿宋" w:eastAsia="方正楷体_GB2312" w:cs="仿宋"/>
          <w:b/>
          <w:bCs w:val="0"/>
          <w:color w:val="auto"/>
          <w:spacing w:val="0"/>
          <w:kern w:val="2"/>
          <w:sz w:val="32"/>
          <w:szCs w:val="32"/>
          <w:lang w:val="en-US" w:eastAsia="zh-CN" w:bidi="ar-SA"/>
        </w:rPr>
        <w:t>（三）</w:t>
      </w:r>
      <w:r>
        <w:rPr>
          <w:rFonts w:hint="eastAsia" w:ascii="仿宋" w:hAnsi="仿宋" w:eastAsia="仿宋" w:cs="仿宋"/>
          <w:b/>
          <w:bCs w:val="0"/>
          <w:color w:val="auto"/>
          <w:spacing w:val="0"/>
          <w:kern w:val="2"/>
          <w:sz w:val="32"/>
          <w:szCs w:val="32"/>
          <w:highlight w:val="none"/>
          <w:lang w:val="en-US" w:eastAsia="zh-CN" w:bidi="ar-SA"/>
        </w:rPr>
        <w:t>资源化利用项目选址与建设要求</w:t>
      </w:r>
      <w:bookmarkEnd w:id="55"/>
    </w:p>
    <w:p w14:paraId="01E0CA2A">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w:t>
      </w:r>
      <w:r>
        <w:rPr>
          <w:rFonts w:hint="eastAsia" w:ascii="仿宋" w:hAnsi="仿宋" w:eastAsia="仿宋" w:cs="仿宋"/>
          <w:b w:val="0"/>
          <w:bCs w:val="0"/>
          <w:color w:val="auto"/>
          <w:spacing w:val="0"/>
          <w:sz w:val="32"/>
          <w:szCs w:val="32"/>
          <w:highlight w:val="none"/>
          <w:lang w:val="en-US" w:eastAsia="zh-CN"/>
        </w:rPr>
        <w:t>资源化利用项目</w:t>
      </w:r>
      <w:r>
        <w:rPr>
          <w:rFonts w:hint="eastAsia" w:ascii="仿宋" w:hAnsi="仿宋" w:eastAsia="仿宋" w:cs="仿宋"/>
          <w:color w:val="auto"/>
          <w:spacing w:val="0"/>
          <w:sz w:val="32"/>
          <w:szCs w:val="32"/>
          <w:highlight w:val="none"/>
          <w:lang w:val="en-US" w:eastAsia="zh-CN"/>
        </w:rPr>
        <w:t>的建设选址可考虑工业用地，优先利用旧厂房进行选址建设，条件允许的情况下可采用循环产业园的形式与消纳场统筹建设。选址及建设应符合《建筑垃圾处理技术标准》（CJJ/T 134</w:t>
      </w:r>
      <w:r>
        <w:rPr>
          <w:rFonts w:hint="eastAsia" w:ascii="仿宋" w:hAnsi="仿宋" w:cs="仿宋"/>
          <w:color w:val="auto"/>
          <w:spacing w:val="0"/>
          <w:sz w:val="32"/>
          <w:szCs w:val="32"/>
          <w:highlight w:val="none"/>
          <w:lang w:val="en-US" w:eastAsia="zh-CN"/>
        </w:rPr>
        <w:t>-2019</w:t>
      </w:r>
      <w:r>
        <w:rPr>
          <w:rFonts w:hint="eastAsia" w:ascii="仿宋" w:hAnsi="仿宋" w:eastAsia="仿宋" w:cs="仿宋"/>
          <w:color w:val="auto"/>
          <w:spacing w:val="0"/>
          <w:sz w:val="32"/>
          <w:szCs w:val="32"/>
          <w:highlight w:val="none"/>
          <w:lang w:val="en-US" w:eastAsia="zh-CN"/>
        </w:rPr>
        <w:t>）、《建筑废弃物再生工厂设计标准》（GB 51322</w:t>
      </w:r>
      <w:r>
        <w:rPr>
          <w:rFonts w:hint="eastAsia" w:ascii="仿宋" w:hAnsi="仿宋" w:cs="仿宋"/>
          <w:color w:val="auto"/>
          <w:spacing w:val="0"/>
          <w:sz w:val="32"/>
          <w:szCs w:val="32"/>
          <w:highlight w:val="none"/>
          <w:lang w:val="en-US" w:eastAsia="zh-CN"/>
        </w:rPr>
        <w:t>-2018</w:t>
      </w:r>
      <w:r>
        <w:rPr>
          <w:rFonts w:hint="eastAsia" w:ascii="仿宋" w:hAnsi="仿宋" w:eastAsia="仿宋" w:cs="仿宋"/>
          <w:color w:val="auto"/>
          <w:spacing w:val="0"/>
          <w:sz w:val="32"/>
          <w:szCs w:val="32"/>
          <w:highlight w:val="none"/>
          <w:lang w:val="en-US" w:eastAsia="zh-CN"/>
        </w:rPr>
        <w:t>）和《建筑垃圾资源化处理厂运行规范》（T</w:t>
      </w:r>
      <w:r>
        <w:rPr>
          <w:rFonts w:hint="eastAsia" w:ascii="仿宋" w:hAnsi="仿宋" w:cs="仿宋"/>
          <w:color w:val="auto"/>
          <w:spacing w:val="0"/>
          <w:sz w:val="32"/>
          <w:szCs w:val="32"/>
          <w:highlight w:val="none"/>
          <w:lang w:val="en-US" w:eastAsia="zh-CN"/>
        </w:rPr>
        <w:t>/</w:t>
      </w:r>
      <w:r>
        <w:rPr>
          <w:rFonts w:hint="eastAsia" w:ascii="仿宋" w:hAnsi="仿宋" w:eastAsia="仿宋" w:cs="仿宋"/>
          <w:color w:val="auto"/>
          <w:spacing w:val="0"/>
          <w:sz w:val="32"/>
          <w:szCs w:val="32"/>
          <w:highlight w:val="none"/>
          <w:lang w:val="en-US" w:eastAsia="zh-CN"/>
        </w:rPr>
        <w:t>CAS 415</w:t>
      </w:r>
      <w:r>
        <w:rPr>
          <w:rFonts w:hint="eastAsia" w:ascii="仿宋" w:hAnsi="仿宋" w:cs="仿宋"/>
          <w:color w:val="auto"/>
          <w:spacing w:val="0"/>
          <w:sz w:val="32"/>
          <w:szCs w:val="32"/>
          <w:highlight w:val="none"/>
          <w:lang w:val="en-US" w:eastAsia="zh-CN"/>
        </w:rPr>
        <w:t>-2020</w:t>
      </w:r>
      <w:r>
        <w:rPr>
          <w:rFonts w:hint="eastAsia" w:ascii="仿宋" w:hAnsi="仿宋" w:eastAsia="仿宋" w:cs="仿宋"/>
          <w:color w:val="auto"/>
          <w:spacing w:val="0"/>
          <w:sz w:val="32"/>
          <w:szCs w:val="32"/>
          <w:highlight w:val="none"/>
          <w:lang w:val="en-US" w:eastAsia="zh-CN"/>
        </w:rPr>
        <w:t>）相关要求。</w:t>
      </w:r>
    </w:p>
    <w:p w14:paraId="13865C76">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56" w:name="_Toc27078"/>
      <w:r>
        <w:rPr>
          <w:rFonts w:hint="eastAsia" w:ascii="仿宋" w:hAnsi="仿宋" w:eastAsia="方正楷体_GB2312" w:cs="仿宋"/>
          <w:b/>
          <w:bCs w:val="0"/>
          <w:color w:val="auto"/>
          <w:spacing w:val="0"/>
          <w:kern w:val="2"/>
          <w:sz w:val="32"/>
          <w:szCs w:val="32"/>
          <w:lang w:val="en-US" w:eastAsia="zh-CN" w:bidi="ar-SA"/>
        </w:rPr>
        <w:t>（四）</w:t>
      </w:r>
      <w:r>
        <w:rPr>
          <w:rFonts w:hint="eastAsia" w:ascii="仿宋" w:hAnsi="仿宋" w:eastAsia="仿宋" w:cs="仿宋"/>
          <w:b/>
          <w:bCs w:val="0"/>
          <w:color w:val="auto"/>
          <w:spacing w:val="0"/>
          <w:kern w:val="2"/>
          <w:sz w:val="32"/>
          <w:szCs w:val="32"/>
          <w:highlight w:val="none"/>
          <w:lang w:val="en-US" w:eastAsia="zh-CN" w:bidi="ar-SA"/>
        </w:rPr>
        <w:t>资源化项目建设总体任务目标</w:t>
      </w:r>
      <w:bookmarkEnd w:id="56"/>
    </w:p>
    <w:p w14:paraId="380513FD">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规划考虑打造“一个中心+多个卫星点”的建筑垃圾处理设施布局；</w:t>
      </w:r>
    </w:p>
    <w:p w14:paraId="3EE0BD9D">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一个中心+多个卫星点”，“一个中心”指涵盖各类建筑垃圾综合利用设施，并配建建筑垃圾消纳场的综合型处理处置中心；“多个卫星点”指结合综合考虑运距、周边市场需求及实际情况等，设立的工程渣土、拆除垃圾或装修垃圾综合利用场所，或者建筑垃圾消纳场。</w:t>
      </w:r>
    </w:p>
    <w:p w14:paraId="3BD8C506">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参照《建筑废弃物再生工厂设计标准》（GB 51322-2018）等，建议资源化项目设计规模不小于30万</w:t>
      </w:r>
      <w:r>
        <w:rPr>
          <w:rFonts w:hint="eastAsia" w:ascii="仿宋" w:hAnsi="仿宋" w:cs="仿宋"/>
          <w:color w:val="auto"/>
          <w:spacing w:val="0"/>
          <w:sz w:val="32"/>
          <w:szCs w:val="32"/>
          <w:highlight w:val="none"/>
          <w:lang w:val="en-US" w:eastAsia="zh-CN"/>
        </w:rPr>
        <w:t>m³</w:t>
      </w:r>
      <w:r>
        <w:rPr>
          <w:rFonts w:hint="eastAsia" w:ascii="仿宋" w:hAnsi="仿宋" w:eastAsia="仿宋" w:cs="仿宋"/>
          <w:color w:val="auto"/>
          <w:spacing w:val="0"/>
          <w:sz w:val="32"/>
          <w:szCs w:val="32"/>
          <w:highlight w:val="none"/>
          <w:lang w:val="en-US" w:eastAsia="zh-CN"/>
        </w:rPr>
        <w:t>/年，因此本规划考虑与消纳场统筹建设资源化项目建设总体任务目标，如下：</w:t>
      </w:r>
    </w:p>
    <w:p w14:paraId="703B1E2F">
      <w:pPr>
        <w:pStyle w:val="65"/>
        <w:keepNext w:val="0"/>
        <w:keepLines w:val="0"/>
        <w:pageBreakBefore w:val="0"/>
        <w:widowControl/>
        <w:numPr>
          <w:ilvl w:val="0"/>
          <w:numId w:val="6"/>
        </w:numPr>
        <w:kinsoku/>
        <w:wordWrap/>
        <w:overflowPunct w:val="0"/>
        <w:topLinePunct w:val="0"/>
        <w:autoSpaceDE/>
        <w:autoSpaceDN/>
        <w:bidi w:val="0"/>
        <w:adjustRightInd/>
        <w:snapToGrid/>
        <w:spacing w:after="192" w:afterLines="50" w:line="600" w:lineRule="exact"/>
        <w:ind w:left="0" w:leftChars="0" w:firstLine="420" w:firstLineChars="0"/>
        <w:jc w:val="center"/>
        <w:textAlignment w:val="baseline"/>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 xml:space="preserve"> 清城区建筑垃圾资源化利用场所规划</w:t>
      </w:r>
    </w:p>
    <w:tbl>
      <w:tblPr>
        <w:tblStyle w:val="44"/>
        <w:tblW w:w="9840" w:type="dxa"/>
        <w:tblInd w:w="-23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5"/>
        <w:gridCol w:w="1609"/>
        <w:gridCol w:w="1909"/>
        <w:gridCol w:w="1350"/>
        <w:gridCol w:w="1336"/>
        <w:gridCol w:w="1800"/>
        <w:gridCol w:w="1181"/>
      </w:tblGrid>
      <w:tr w14:paraId="6CB40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5" w:hRule="atLeast"/>
          <w:tblHead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7EB6">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52B58">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设施名称</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C188">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位置</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FE73">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处理规模</w:t>
            </w:r>
            <w:r>
              <w:rPr>
                <w:rFonts w:hint="eastAsia" w:ascii="仿宋" w:hAnsi="仿宋" w:eastAsia="仿宋" w:cs="仿宋"/>
                <w:b/>
                <w:bCs/>
                <w:i w:val="0"/>
                <w:iCs w:val="0"/>
                <w:color w:val="000000"/>
                <w:kern w:val="0"/>
                <w:sz w:val="24"/>
                <w:szCs w:val="24"/>
                <w:highlight w:val="none"/>
                <w:u w:val="none"/>
                <w:lang w:val="en-US" w:eastAsia="zh-CN" w:bidi="ar"/>
              </w:rPr>
              <w:br w:type="textWrapping"/>
            </w:r>
            <w:r>
              <w:rPr>
                <w:rFonts w:hint="eastAsia" w:ascii="仿宋" w:hAnsi="仿宋" w:eastAsia="仿宋" w:cs="仿宋"/>
                <w:b/>
                <w:bCs/>
                <w:i w:val="0"/>
                <w:iCs w:val="0"/>
                <w:color w:val="000000"/>
                <w:kern w:val="0"/>
                <w:sz w:val="24"/>
                <w:szCs w:val="24"/>
                <w:highlight w:val="none"/>
                <w:u w:val="none"/>
                <w:lang w:val="en-US" w:eastAsia="zh-CN" w:bidi="ar"/>
              </w:rPr>
              <w:t>(万</w:t>
            </w:r>
            <w:r>
              <w:rPr>
                <w:rFonts w:hint="eastAsia" w:ascii="仿宋" w:hAnsi="仿宋" w:cs="仿宋"/>
                <w:b/>
                <w:bCs/>
                <w:i w:val="0"/>
                <w:iCs w:val="0"/>
                <w:color w:val="000000"/>
                <w:kern w:val="0"/>
                <w:sz w:val="24"/>
                <w:szCs w:val="24"/>
                <w:highlight w:val="none"/>
                <w:u w:val="none"/>
                <w:lang w:val="en-US" w:eastAsia="zh-CN" w:bidi="ar"/>
              </w:rPr>
              <w:t>m³</w:t>
            </w:r>
            <w:r>
              <w:rPr>
                <w:rFonts w:hint="eastAsia" w:ascii="仿宋" w:hAnsi="仿宋" w:eastAsia="仿宋" w:cs="仿宋"/>
                <w:b/>
                <w:bCs/>
                <w:i w:val="0"/>
                <w:iCs w:val="0"/>
                <w:color w:val="000000"/>
                <w:kern w:val="0"/>
                <w:sz w:val="24"/>
                <w:szCs w:val="24"/>
                <w:highlight w:val="none"/>
                <w:u w:val="none"/>
                <w:lang w:val="en-US" w:eastAsia="zh-CN" w:bidi="ar"/>
              </w:rPr>
              <w:t>/年)</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B4C4">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占地面积</w:t>
            </w:r>
            <w:r>
              <w:rPr>
                <w:rFonts w:hint="eastAsia" w:ascii="仿宋" w:hAnsi="仿宋" w:eastAsia="仿宋" w:cs="仿宋"/>
                <w:b/>
                <w:bCs/>
                <w:i w:val="0"/>
                <w:iCs w:val="0"/>
                <w:color w:val="000000"/>
                <w:kern w:val="0"/>
                <w:sz w:val="24"/>
                <w:szCs w:val="24"/>
                <w:highlight w:val="none"/>
                <w:u w:val="none"/>
                <w:lang w:val="en-US" w:eastAsia="zh-CN" w:bidi="ar"/>
              </w:rPr>
              <w:br w:type="textWrapping"/>
            </w:r>
            <w:r>
              <w:rPr>
                <w:rFonts w:hint="eastAsia" w:ascii="仿宋" w:hAnsi="仿宋" w:eastAsia="仿宋" w:cs="仿宋"/>
                <w:b/>
                <w:bCs/>
                <w:i w:val="0"/>
                <w:iCs w:val="0"/>
                <w:color w:val="000000"/>
                <w:kern w:val="0"/>
                <w:sz w:val="24"/>
                <w:szCs w:val="24"/>
                <w:highlight w:val="none"/>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B482">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进场建筑垃圾类型</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C6C8">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备注</w:t>
            </w:r>
          </w:p>
        </w:tc>
      </w:tr>
      <w:tr w14:paraId="78D5F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2"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516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DA9F">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九丫松片区建筑垃圾资源化利用厂</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0537">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九丫松片区选址</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880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 xml:space="preserve">100.00 </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0037">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223906.66</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7C7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工程渣土、工程垃圾、拆除垃圾、装修垃圾</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8E2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市级管辖</w:t>
            </w:r>
          </w:p>
        </w:tc>
      </w:tr>
      <w:tr w14:paraId="5E52B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7"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224C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FC89">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东城街道临时建筑垃圾消纳场</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BCA87">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 xml:space="preserve">广东省清远市清城区清城区东城街附城大道南侧地块 </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FF3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 xml:space="preserve">35.00 </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966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16344.99</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202A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工程渣土、工程垃圾、拆除垃圾、装修垃圾</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8EB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消纳场统筹建设</w:t>
            </w:r>
          </w:p>
        </w:tc>
      </w:tr>
      <w:tr w14:paraId="02C01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7"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C1A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7E857">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洲心街道临时建筑垃圾消纳场</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840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广东省清远市清城区洲心街道环城东北路与清佛公路交界东北侧</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A1F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 xml:space="preserve">60.00 </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20A1">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24000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A4B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工程渣土、工程垃圾、拆除垃圾、装修垃圾</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3F09">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消纳场统筹建设</w:t>
            </w:r>
          </w:p>
        </w:tc>
      </w:tr>
      <w:tr w14:paraId="3B909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2"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05EA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6E7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石角镇临时建筑垃圾消纳场</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B8BAB">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广东省清远市清城区石角镇华雄大道西侧地块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FBFB">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 xml:space="preserve">30.00 </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F3B9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12946.54</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8F6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工程渣土、工程垃圾、拆除垃圾</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9A7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消纳场统筹建设</w:t>
            </w:r>
          </w:p>
        </w:tc>
      </w:tr>
      <w:tr w14:paraId="10D2C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3D1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合计</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53A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73CE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FC41">
            <w:pPr>
              <w:keepNext w:val="0"/>
              <w:keepLines w:val="0"/>
              <w:widowControl/>
              <w:suppressLineNumbers w:val="0"/>
              <w:spacing w:line="240" w:lineRule="auto"/>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 xml:space="preserve">225.00 </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791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 xml:space="preserve">277198.19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C508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38A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p>
        </w:tc>
      </w:tr>
    </w:tbl>
    <w:p w14:paraId="6A87BFBA">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0" w:firstLineChars="0"/>
        <w:jc w:val="both"/>
        <w:textAlignment w:val="auto"/>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val="0"/>
          <w:bCs w:val="0"/>
          <w:color w:val="auto"/>
          <w:spacing w:val="0"/>
          <w:sz w:val="28"/>
          <w:szCs w:val="28"/>
          <w:highlight w:val="none"/>
          <w:lang w:val="en-US" w:eastAsia="zh-CN"/>
        </w:rPr>
        <w:t>注：上表总体规模含既有市级管辖设施的处理能力</w:t>
      </w:r>
      <w:r>
        <w:rPr>
          <w:rFonts w:hint="eastAsia" w:ascii="仿宋" w:hAnsi="仿宋" w:cs="仿宋"/>
          <w:b w:val="0"/>
          <w:bCs w:val="0"/>
          <w:color w:val="auto"/>
          <w:spacing w:val="0"/>
          <w:sz w:val="28"/>
          <w:szCs w:val="28"/>
          <w:highlight w:val="none"/>
          <w:lang w:val="en-US" w:eastAsia="zh-CN"/>
        </w:rPr>
        <w:t>；后续将根据各镇街实际情况增加中转站数量</w:t>
      </w:r>
      <w:r>
        <w:rPr>
          <w:rFonts w:hint="eastAsia" w:ascii="仿宋" w:hAnsi="仿宋" w:eastAsia="仿宋" w:cs="仿宋"/>
          <w:b w:val="0"/>
          <w:bCs w:val="0"/>
          <w:color w:val="auto"/>
          <w:spacing w:val="0"/>
          <w:sz w:val="28"/>
          <w:szCs w:val="28"/>
          <w:highlight w:val="none"/>
          <w:lang w:val="en-US" w:eastAsia="zh-CN"/>
        </w:rPr>
        <w:t>。</w:t>
      </w:r>
    </w:p>
    <w:p w14:paraId="182E90F9">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57" w:name="_Toc23029"/>
      <w:r>
        <w:rPr>
          <w:rFonts w:hint="eastAsia" w:ascii="仿宋" w:hAnsi="仿宋" w:eastAsia="方正楷体_GB2312" w:cs="仿宋"/>
          <w:b/>
          <w:bCs w:val="0"/>
          <w:color w:val="auto"/>
          <w:spacing w:val="0"/>
          <w:kern w:val="2"/>
          <w:sz w:val="32"/>
          <w:szCs w:val="32"/>
          <w:lang w:val="en-US" w:eastAsia="zh-CN" w:bidi="ar-SA"/>
        </w:rPr>
        <w:t>（五）</w:t>
      </w:r>
      <w:r>
        <w:rPr>
          <w:rFonts w:hint="eastAsia" w:ascii="仿宋" w:hAnsi="仿宋" w:eastAsia="仿宋" w:cs="仿宋"/>
          <w:b/>
          <w:bCs w:val="0"/>
          <w:color w:val="auto"/>
          <w:spacing w:val="0"/>
          <w:kern w:val="2"/>
          <w:sz w:val="32"/>
          <w:szCs w:val="32"/>
          <w:highlight w:val="none"/>
          <w:lang w:val="en-US" w:eastAsia="zh-CN" w:bidi="ar-SA"/>
        </w:rPr>
        <w:t>资源化利用项目运营与监督管理要求</w:t>
      </w:r>
      <w:bookmarkEnd w:id="57"/>
    </w:p>
    <w:p w14:paraId="7622BC48">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w:t>
      </w:r>
      <w:r>
        <w:rPr>
          <w:rFonts w:hint="eastAsia" w:ascii="仿宋" w:hAnsi="仿宋" w:eastAsia="仿宋" w:cs="仿宋"/>
          <w:b w:val="0"/>
          <w:bCs w:val="0"/>
          <w:color w:val="auto"/>
          <w:spacing w:val="0"/>
          <w:sz w:val="32"/>
          <w:szCs w:val="32"/>
          <w:highlight w:val="none"/>
          <w:lang w:val="en-US" w:eastAsia="zh-CN"/>
        </w:rPr>
        <w:t>资源化利用项目</w:t>
      </w:r>
      <w:r>
        <w:rPr>
          <w:rFonts w:hint="eastAsia" w:ascii="仿宋" w:hAnsi="仿宋" w:eastAsia="仿宋" w:cs="仿宋"/>
          <w:color w:val="auto"/>
          <w:spacing w:val="0"/>
          <w:sz w:val="32"/>
          <w:szCs w:val="32"/>
          <w:highlight w:val="none"/>
          <w:lang w:val="en-US" w:eastAsia="zh-CN"/>
        </w:rPr>
        <w:t>应遵守下列规定：（1）建立规范完整的生产台账，并定期向建筑垃圾主管部门报送数据；（2）建立生产质量管理体系，综合利用产品应当符合国家和地方的产业政策、建材革新的有关规定以及产品质量标准；（3）不得以其他原料代替建筑垃圾作为综合利用产品主要原料；（4）建立安全管理制度，采取有效措施保障安全生产，防止环境污染、水土流失或者其他危害；（5）法律、法规、规章规定的其他要求。</w:t>
      </w:r>
    </w:p>
    <w:p w14:paraId="59901260">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58" w:name="_Toc17975"/>
      <w:r>
        <w:rPr>
          <w:rFonts w:hint="eastAsia" w:ascii="仿宋" w:hAnsi="仿宋" w:eastAsia="方正楷体_GB2312" w:cs="仿宋"/>
          <w:b/>
          <w:bCs w:val="0"/>
          <w:color w:val="auto"/>
          <w:spacing w:val="0"/>
          <w:kern w:val="2"/>
          <w:sz w:val="32"/>
          <w:szCs w:val="32"/>
          <w:lang w:val="en-US" w:eastAsia="zh-CN" w:bidi="ar-SA"/>
        </w:rPr>
        <w:t>（六）</w:t>
      </w:r>
      <w:r>
        <w:rPr>
          <w:rFonts w:hint="eastAsia" w:ascii="仿宋" w:hAnsi="仿宋" w:eastAsia="仿宋" w:cs="仿宋"/>
          <w:b/>
          <w:bCs w:val="0"/>
          <w:color w:val="auto"/>
          <w:spacing w:val="0"/>
          <w:kern w:val="2"/>
          <w:sz w:val="32"/>
          <w:szCs w:val="32"/>
          <w:highlight w:val="none"/>
          <w:lang w:val="en-US" w:eastAsia="zh-CN" w:bidi="ar-SA"/>
        </w:rPr>
        <w:t>资源化利用扶持政策</w:t>
      </w:r>
      <w:bookmarkEnd w:id="58"/>
    </w:p>
    <w:p w14:paraId="7A063B0F">
      <w:pPr>
        <w:widowControl/>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1.产业落地保障：</w:t>
      </w:r>
      <w:r>
        <w:rPr>
          <w:rFonts w:hint="eastAsia" w:ascii="仿宋" w:hAnsi="仿宋" w:eastAsia="仿宋" w:cs="仿宋"/>
          <w:color w:val="auto"/>
          <w:spacing w:val="0"/>
          <w:sz w:val="32"/>
          <w:szCs w:val="32"/>
          <w:highlight w:val="none"/>
          <w:lang w:val="en-US" w:eastAsia="zh-CN"/>
        </w:rPr>
        <w:t>制定并实施产业落地保障政策，包括提供土地、厂房、基础设施等方面的支持，为建筑垃圾资源化利用产业的发展提供必要的条件和保障。通过积极引导和扶持，鼓励企业投资建设垃圾</w:t>
      </w:r>
      <w:r>
        <w:rPr>
          <w:rFonts w:hint="eastAsia" w:ascii="仿宋" w:hAnsi="仿宋" w:eastAsia="仿宋" w:cs="仿宋"/>
          <w:b w:val="0"/>
          <w:bCs w:val="0"/>
          <w:color w:val="auto"/>
          <w:spacing w:val="0"/>
          <w:sz w:val="32"/>
          <w:szCs w:val="32"/>
          <w:highlight w:val="none"/>
          <w:lang w:val="en-US" w:eastAsia="zh-CN"/>
        </w:rPr>
        <w:t>资源化利用项目</w:t>
      </w:r>
      <w:r>
        <w:rPr>
          <w:rFonts w:hint="eastAsia" w:ascii="仿宋" w:hAnsi="仿宋" w:eastAsia="仿宋" w:cs="仿宋"/>
          <w:color w:val="auto"/>
          <w:spacing w:val="0"/>
          <w:sz w:val="32"/>
          <w:szCs w:val="32"/>
          <w:highlight w:val="none"/>
          <w:lang w:val="en-US" w:eastAsia="zh-CN"/>
        </w:rPr>
        <w:t>，推动产业链的延伸和完善。</w:t>
      </w:r>
    </w:p>
    <w:p w14:paraId="0098F07C">
      <w:pPr>
        <w:widowControl/>
        <w:overflowPunct w:val="0"/>
        <w:adjustRightInd/>
        <w:snapToGrid/>
        <w:spacing w:line="600" w:lineRule="exact"/>
        <w:ind w:firstLine="643" w:firstLineChars="200"/>
        <w:jc w:val="both"/>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i w:val="0"/>
          <w:iCs w:val="0"/>
          <w:color w:val="auto"/>
          <w:spacing w:val="0"/>
          <w:kern w:val="2"/>
          <w:sz w:val="32"/>
          <w:szCs w:val="32"/>
          <w:highlight w:val="none"/>
          <w:vertAlign w:val="baseline"/>
          <w:lang w:val="en-US" w:eastAsia="zh-CN" w:bidi="ar-SA"/>
        </w:rPr>
        <w:t>2.产品推广应用：</w:t>
      </w:r>
      <w:r>
        <w:rPr>
          <w:rFonts w:hint="eastAsia" w:ascii="仿宋" w:hAnsi="仿宋" w:eastAsia="仿宋" w:cs="仿宋"/>
          <w:color w:val="auto"/>
          <w:spacing w:val="0"/>
          <w:sz w:val="32"/>
          <w:szCs w:val="32"/>
          <w:highlight w:val="none"/>
          <w:lang w:val="en-US" w:eastAsia="zh-CN"/>
        </w:rPr>
        <w:t>积极推广建筑垃圾综合利用产品的应用，包括广泛宣传建筑垃圾综合利用产品的优点和特性，加强与建筑、市政等领域的合作，推动建筑垃圾综合利用产品在建筑工程和市政工程中的应用。同时，鼓励和支持企业开展产品技术改进和创新，提高产品的品质和性能，满足市场和用户的需求。</w:t>
      </w:r>
    </w:p>
    <w:p w14:paraId="1CC4F1D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p>
    <w:p w14:paraId="57A7AE92">
      <w:pPr>
        <w:pStyle w:val="2"/>
        <w:numPr>
          <w:ilvl w:val="0"/>
          <w:numId w:val="0"/>
        </w:numPr>
        <w:bidi w:val="0"/>
        <w:ind w:left="420" w:leftChars="0" w:firstLine="220" w:firstLineChars="0"/>
        <w:rPr>
          <w:rFonts w:hint="eastAsia" w:ascii="仿宋" w:hAnsi="仿宋" w:eastAsia="仿宋" w:cs="仿宋"/>
          <w:b/>
          <w:bCs/>
          <w:color w:val="auto"/>
          <w:spacing w:val="0"/>
          <w:highlight w:val="none"/>
          <w:lang w:val="en-US" w:eastAsia="zh-CN"/>
        </w:rPr>
      </w:pPr>
      <w:bookmarkStart w:id="59" w:name="_Toc18865"/>
      <w:bookmarkStart w:id="60" w:name="_Toc2238"/>
      <w:r>
        <w:rPr>
          <w:rFonts w:hint="eastAsia" w:ascii="仿宋" w:hAnsi="仿宋" w:eastAsia="黑体" w:cs="仿宋"/>
          <w:b/>
          <w:bCs/>
          <w:color w:val="auto"/>
          <w:spacing w:val="0"/>
          <w:kern w:val="0"/>
          <w:sz w:val="32"/>
          <w:szCs w:val="32"/>
          <w:lang w:val="en-US" w:eastAsia="zh-CN" w:bidi="ar-SA"/>
        </w:rPr>
        <w:t>八、</w:t>
      </w:r>
      <w:r>
        <w:rPr>
          <w:rFonts w:hint="eastAsia" w:ascii="仿宋" w:hAnsi="仿宋" w:eastAsia="仿宋" w:cs="仿宋"/>
          <w:b/>
          <w:bCs/>
          <w:color w:val="auto"/>
          <w:spacing w:val="0"/>
          <w:sz w:val="32"/>
          <w:szCs w:val="32"/>
          <w:highlight w:val="none"/>
          <w:lang w:val="en-US" w:eastAsia="zh-CN"/>
        </w:rPr>
        <w:t>末端消纳与跨区域处置污染防治策略</w:t>
      </w:r>
      <w:bookmarkEnd w:id="59"/>
      <w:bookmarkEnd w:id="60"/>
    </w:p>
    <w:p w14:paraId="1F927040">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61" w:name="_Toc10867"/>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kern w:val="2"/>
          <w:sz w:val="32"/>
          <w:szCs w:val="32"/>
          <w:highlight w:val="none"/>
          <w:lang w:val="en-US" w:eastAsia="zh-CN" w:bidi="ar-SA"/>
        </w:rPr>
        <w:t>无害化处置策略与原则</w:t>
      </w:r>
      <w:bookmarkEnd w:id="61"/>
    </w:p>
    <w:p w14:paraId="22D2D0B0">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应优先就地利用，鼓励具备条件的施工单位，在工程红线内建设建筑垃圾筛分、破碎生产线，在现场将满足质量要求的余料根据实际需求加工成各种工程材料，对建筑垃圾实施就地处置。其他不具备就地利用条件的建筑垃圾应分类收运、分类处理，传统的废砖瓦、砖块及泥土等采用直接回用、资源化利用（如制作环保砖、混合砂浆、骨料等）等方式进行资源化利用；建筑垃圾中不能回收利用部分应分类预处理后，进入建筑垃圾消纳场，属于危险废物的须交由具备相应危险废物经营资质的单位处理，最终实现无害化。</w:t>
      </w:r>
    </w:p>
    <w:p w14:paraId="6D97F6AC">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62" w:name="_Toc15053"/>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kern w:val="2"/>
          <w:sz w:val="32"/>
          <w:szCs w:val="32"/>
          <w:highlight w:val="none"/>
          <w:lang w:val="en-US" w:eastAsia="zh-CN" w:bidi="ar-SA"/>
        </w:rPr>
        <w:t>消纳场（含临时）选址与建设要求</w:t>
      </w:r>
      <w:bookmarkEnd w:id="62"/>
    </w:p>
    <w:p w14:paraId="73278BE3">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鼓励依法依规充分利用采石场、废弃矿坑等现有条件建设建筑垃圾消纳场（含临时）。有条件的地区可将消纳场（含临时）与</w:t>
      </w:r>
      <w:r>
        <w:rPr>
          <w:rFonts w:hint="eastAsia" w:ascii="仿宋" w:hAnsi="仿宋" w:eastAsia="仿宋" w:cs="仿宋"/>
          <w:b w:val="0"/>
          <w:bCs w:val="0"/>
          <w:color w:val="auto"/>
          <w:spacing w:val="0"/>
          <w:sz w:val="32"/>
          <w:szCs w:val="32"/>
          <w:highlight w:val="none"/>
          <w:lang w:val="en-US" w:eastAsia="zh-CN"/>
        </w:rPr>
        <w:t>资源化利用项目</w:t>
      </w:r>
      <w:r>
        <w:rPr>
          <w:rFonts w:hint="eastAsia" w:ascii="仿宋" w:hAnsi="仿宋" w:eastAsia="仿宋" w:cs="仿宋"/>
          <w:color w:val="auto"/>
          <w:spacing w:val="0"/>
          <w:sz w:val="32"/>
          <w:szCs w:val="32"/>
          <w:highlight w:val="none"/>
          <w:lang w:val="en-US" w:eastAsia="zh-CN"/>
        </w:rPr>
        <w:t>统筹建设。选址及建设应符合《建筑垃圾处理技术标准》（CJJ/T 134</w:t>
      </w:r>
      <w:r>
        <w:rPr>
          <w:rFonts w:hint="eastAsia" w:ascii="仿宋" w:hAnsi="仿宋" w:cs="仿宋"/>
          <w:color w:val="auto"/>
          <w:spacing w:val="0"/>
          <w:sz w:val="32"/>
          <w:szCs w:val="32"/>
          <w:highlight w:val="none"/>
          <w:lang w:val="en-US" w:eastAsia="zh-CN"/>
        </w:rPr>
        <w:t>-2019</w:t>
      </w:r>
      <w:r>
        <w:rPr>
          <w:rFonts w:hint="eastAsia" w:ascii="仿宋" w:hAnsi="仿宋" w:eastAsia="仿宋" w:cs="仿宋"/>
          <w:color w:val="auto"/>
          <w:spacing w:val="0"/>
          <w:sz w:val="32"/>
          <w:szCs w:val="32"/>
          <w:highlight w:val="none"/>
          <w:lang w:val="en-US" w:eastAsia="zh-CN"/>
        </w:rPr>
        <w:t>）、《建筑余泥渣土受纳场建设技术规范》（DBJ/T 15-118</w:t>
      </w:r>
      <w:r>
        <w:rPr>
          <w:rFonts w:hint="eastAsia" w:ascii="仿宋" w:hAnsi="仿宋" w:cs="仿宋"/>
          <w:color w:val="auto"/>
          <w:spacing w:val="0"/>
          <w:sz w:val="32"/>
          <w:szCs w:val="32"/>
          <w:highlight w:val="none"/>
          <w:lang w:val="en-US" w:eastAsia="zh-CN"/>
        </w:rPr>
        <w:t>-2016</w:t>
      </w:r>
      <w:r>
        <w:rPr>
          <w:rFonts w:hint="eastAsia" w:ascii="仿宋" w:hAnsi="仿宋" w:eastAsia="仿宋" w:cs="仿宋"/>
          <w:color w:val="auto"/>
          <w:spacing w:val="0"/>
          <w:sz w:val="32"/>
          <w:szCs w:val="32"/>
          <w:highlight w:val="none"/>
          <w:lang w:val="en-US" w:eastAsia="zh-CN"/>
        </w:rPr>
        <w:t>）和《关于印发&lt;清远市区建筑垃圾临时消纳场设置规范&gt;的通知》（清城管函〔2020〕129号）相关要求。</w:t>
      </w:r>
    </w:p>
    <w:p w14:paraId="183BC734">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消纳场（含临时）分为堆填场和填埋场。堆填场仅接收工程渣土、经脱水预处理的工程泥浆以及经分类的土类、混凝土类、砖瓦类建筑垃圾，进场物料中废沥青、废旧管材、废旧木材、金属、橡(胶)塑(料)、竹木、纺织物等含量不大于5%；填埋场可接收各类建筑垃圾，但应按规范设置防渗系统等措施防止污染环境。</w:t>
      </w:r>
    </w:p>
    <w:p w14:paraId="312228F3">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63" w:name="_Toc21833"/>
      <w:r>
        <w:rPr>
          <w:rFonts w:hint="eastAsia" w:ascii="仿宋" w:hAnsi="仿宋" w:eastAsia="方正楷体_GB2312" w:cs="仿宋"/>
          <w:b/>
          <w:bCs w:val="0"/>
          <w:color w:val="auto"/>
          <w:spacing w:val="0"/>
          <w:kern w:val="2"/>
          <w:sz w:val="32"/>
          <w:szCs w:val="32"/>
          <w:lang w:val="en-US" w:eastAsia="zh-CN" w:bidi="ar-SA"/>
        </w:rPr>
        <w:t>（三）</w:t>
      </w:r>
      <w:r>
        <w:rPr>
          <w:rFonts w:hint="eastAsia" w:ascii="仿宋" w:hAnsi="仿宋" w:eastAsia="仿宋" w:cs="仿宋"/>
          <w:b/>
          <w:bCs w:val="0"/>
          <w:color w:val="auto"/>
          <w:spacing w:val="0"/>
          <w:kern w:val="2"/>
          <w:sz w:val="32"/>
          <w:szCs w:val="32"/>
          <w:highlight w:val="none"/>
          <w:lang w:val="en-US" w:eastAsia="zh-CN" w:bidi="ar-SA"/>
        </w:rPr>
        <w:t>消纳场（含临时）总体任务目标</w:t>
      </w:r>
      <w:bookmarkEnd w:id="63"/>
    </w:p>
    <w:p w14:paraId="2DF7608A">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宜优先考虑综合利用，符合条件的工程渣土可用于工程回填、土地平整等，消纳场（含临时）作为安全保障设施。进入堆填场的工程渣土等，可因地制宜开展回用，腾退消纳场库容，并延长其使用年限。综合考虑综合利用率目标、工程渣土回填处置历史数据等，设定近期消纳场（含临时）建设总体任务目标，近期清城区建设一个固定式建筑垃圾消纳场（市级管辖的九丫松片区一期工程），三个临时建筑垃圾消纳场；远期综合消纳场剩余库容、工程回填及土地平整实际需求等情况，实施消纳场扩容或新增消纳场。</w:t>
      </w:r>
    </w:p>
    <w:p w14:paraId="227D506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近期消纳场（含临时）建设总体任务目标，如下：</w:t>
      </w:r>
    </w:p>
    <w:p w14:paraId="3B86889E">
      <w:pPr>
        <w:pStyle w:val="65"/>
        <w:keepNext w:val="0"/>
        <w:keepLines w:val="0"/>
        <w:pageBreakBefore w:val="0"/>
        <w:widowControl/>
        <w:numPr>
          <w:ilvl w:val="0"/>
          <w:numId w:val="6"/>
        </w:numPr>
        <w:kinsoku/>
        <w:wordWrap/>
        <w:overflowPunct w:val="0"/>
        <w:topLinePunct w:val="0"/>
        <w:autoSpaceDE/>
        <w:autoSpaceDN/>
        <w:bidi w:val="0"/>
        <w:adjustRightInd/>
        <w:snapToGrid/>
        <w:spacing w:after="192" w:afterLines="50" w:line="600" w:lineRule="exact"/>
        <w:ind w:left="0" w:leftChars="0" w:firstLine="420" w:firstLineChars="0"/>
        <w:jc w:val="center"/>
        <w:textAlignment w:val="baseline"/>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bCs/>
          <w:color w:val="auto"/>
          <w:spacing w:val="0"/>
          <w:kern w:val="2"/>
          <w:sz w:val="28"/>
          <w:szCs w:val="28"/>
          <w:highlight w:val="none"/>
          <w:lang w:val="en-US" w:eastAsia="zh-CN" w:bidi="ar-SA"/>
        </w:rPr>
        <w:t xml:space="preserve"> 清城区建筑垃圾消纳场（含临时）规划</w:t>
      </w:r>
    </w:p>
    <w:tbl>
      <w:tblPr>
        <w:tblStyle w:val="44"/>
        <w:tblW w:w="9840" w:type="dxa"/>
        <w:tblInd w:w="-23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5"/>
        <w:gridCol w:w="1609"/>
        <w:gridCol w:w="1909"/>
        <w:gridCol w:w="1350"/>
        <w:gridCol w:w="1336"/>
        <w:gridCol w:w="1800"/>
        <w:gridCol w:w="1181"/>
      </w:tblGrid>
      <w:tr w14:paraId="5DDBC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5" w:hRule="atLeast"/>
          <w:tblHead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77FF6">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97011">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设施名称</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4F97">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位置</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6598">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处理规模</w:t>
            </w:r>
            <w:r>
              <w:rPr>
                <w:rFonts w:hint="eastAsia" w:ascii="仿宋" w:hAnsi="仿宋" w:eastAsia="仿宋" w:cs="仿宋"/>
                <w:b/>
                <w:bCs/>
                <w:i w:val="0"/>
                <w:iCs w:val="0"/>
                <w:color w:val="000000"/>
                <w:kern w:val="0"/>
                <w:sz w:val="24"/>
                <w:szCs w:val="24"/>
                <w:highlight w:val="none"/>
                <w:u w:val="none"/>
                <w:lang w:val="en-US" w:eastAsia="zh-CN" w:bidi="ar"/>
              </w:rPr>
              <w:br w:type="textWrapping"/>
            </w:r>
            <w:r>
              <w:rPr>
                <w:rFonts w:hint="eastAsia" w:ascii="仿宋" w:hAnsi="仿宋" w:eastAsia="仿宋" w:cs="仿宋"/>
                <w:b/>
                <w:bCs/>
                <w:i w:val="0"/>
                <w:iCs w:val="0"/>
                <w:color w:val="000000"/>
                <w:kern w:val="0"/>
                <w:sz w:val="24"/>
                <w:szCs w:val="24"/>
                <w:highlight w:val="none"/>
                <w:u w:val="none"/>
                <w:lang w:val="en-US" w:eastAsia="zh-CN" w:bidi="ar"/>
              </w:rPr>
              <w:t>(万</w:t>
            </w:r>
            <w:r>
              <w:rPr>
                <w:rFonts w:hint="eastAsia" w:ascii="仿宋" w:hAnsi="仿宋" w:cs="仿宋"/>
                <w:b/>
                <w:bCs/>
                <w:i w:val="0"/>
                <w:iCs w:val="0"/>
                <w:color w:val="000000"/>
                <w:kern w:val="0"/>
                <w:sz w:val="24"/>
                <w:szCs w:val="24"/>
                <w:highlight w:val="none"/>
                <w:u w:val="none"/>
                <w:lang w:val="en-US" w:eastAsia="zh-CN" w:bidi="ar"/>
              </w:rPr>
              <w:t>m³</w:t>
            </w:r>
            <w:r>
              <w:rPr>
                <w:rFonts w:hint="eastAsia" w:ascii="仿宋" w:hAnsi="仿宋" w:eastAsia="仿宋" w:cs="仿宋"/>
                <w:b/>
                <w:bCs/>
                <w:i w:val="0"/>
                <w:iCs w:val="0"/>
                <w:color w:val="000000"/>
                <w:kern w:val="0"/>
                <w:sz w:val="24"/>
                <w:szCs w:val="24"/>
                <w:highlight w:val="none"/>
                <w:u w:val="none"/>
                <w:lang w:val="en-US" w:eastAsia="zh-CN" w:bidi="ar"/>
              </w:rPr>
              <w:t>)</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E57B">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占地面积</w:t>
            </w:r>
            <w:r>
              <w:rPr>
                <w:rFonts w:hint="eastAsia" w:ascii="仿宋" w:hAnsi="仿宋" w:eastAsia="仿宋" w:cs="仿宋"/>
                <w:b/>
                <w:bCs/>
                <w:i w:val="0"/>
                <w:iCs w:val="0"/>
                <w:color w:val="000000"/>
                <w:kern w:val="0"/>
                <w:sz w:val="24"/>
                <w:szCs w:val="24"/>
                <w:highlight w:val="none"/>
                <w:u w:val="none"/>
                <w:lang w:val="en-US" w:eastAsia="zh-CN" w:bidi="ar"/>
              </w:rPr>
              <w:br w:type="textWrapping"/>
            </w:r>
            <w:r>
              <w:rPr>
                <w:rFonts w:hint="eastAsia" w:ascii="仿宋" w:hAnsi="仿宋" w:eastAsia="仿宋" w:cs="仿宋"/>
                <w:b/>
                <w:bCs/>
                <w:i w:val="0"/>
                <w:iCs w:val="0"/>
                <w:color w:val="000000"/>
                <w:kern w:val="0"/>
                <w:sz w:val="24"/>
                <w:szCs w:val="24"/>
                <w:highlight w:val="none"/>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7714">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进场建筑垃圾类型</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4ECC3">
            <w:pPr>
              <w:keepNext w:val="0"/>
              <w:keepLines w:val="0"/>
              <w:widowControl/>
              <w:suppressLineNumbers w:val="0"/>
              <w:spacing w:line="240" w:lineRule="auto"/>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备注</w:t>
            </w:r>
          </w:p>
        </w:tc>
      </w:tr>
      <w:tr w14:paraId="54331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2"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5977">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8EB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九丫松片区建筑垃圾消纳场</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532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九丫松片区选址</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213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 xml:space="preserve">100.00 </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1C4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223906.66</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3048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工程渣土、工程垃圾、拆除垃圾、装修垃圾</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D02D">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br w:type="textWrapping"/>
            </w:r>
            <w:r>
              <w:rPr>
                <w:rFonts w:hint="eastAsia" w:ascii="仿宋" w:hAnsi="仿宋" w:eastAsia="仿宋" w:cs="仿宋"/>
                <w:i w:val="0"/>
                <w:iCs w:val="0"/>
                <w:color w:val="000000"/>
                <w:sz w:val="24"/>
                <w:szCs w:val="24"/>
                <w:highlight w:val="none"/>
                <w:u w:val="none"/>
                <w:lang w:val="en-US" w:eastAsia="zh-CN"/>
              </w:rPr>
              <w:t>市级管辖</w:t>
            </w:r>
          </w:p>
        </w:tc>
      </w:tr>
      <w:tr w14:paraId="2D18E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7"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7CB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2</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AED5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东城街道临时建筑垃圾消纳场</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79F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广东省清远市清城区清城区东城街附城大道南侧地块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327F">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 xml:space="preserve">35.00 </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95DD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16344.99</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B46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工程渣土、工程垃圾、拆除垃圾、装修垃圾</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4EBD5">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已发临时证，具备资源化利用功能</w:t>
            </w:r>
          </w:p>
        </w:tc>
      </w:tr>
      <w:tr w14:paraId="55A86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7"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627F">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3</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9657">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洲心街道临时建筑垃圾消纳场</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2E22">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广东省清远市清城区洲心街道环城东北路与清佛公路交界东北侧</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579AA">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 xml:space="preserve">60.00 </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08F8">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24000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8FA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工程渣土、工程垃圾、拆除垃圾、装修垃圾</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D181">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已发临时证，具备资源化利用功能</w:t>
            </w:r>
          </w:p>
        </w:tc>
      </w:tr>
      <w:tr w14:paraId="5C923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2"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A43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4</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8883">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石角镇临时建筑垃圾消纳场</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F9E87">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广东省清远市清城区石角镇华雄大道西侧地块</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A33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 xml:space="preserve">30.00 </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9A36">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12946.54</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246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工程渣土、工程垃圾、拆除垃圾</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9B9E">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已发临时证，具备资源化利用功能</w:t>
            </w:r>
          </w:p>
        </w:tc>
      </w:tr>
      <w:tr w14:paraId="1F25F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4FF9">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合计</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21D59">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A33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90C1">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 xml:space="preserve">225.00 </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25AC">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lang w:val="en-US" w:eastAsia="zh-CN"/>
              </w:rPr>
              <w:t xml:space="preserve">277198.19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09D70">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C844">
            <w:pPr>
              <w:keepNext w:val="0"/>
              <w:keepLines w:val="0"/>
              <w:widowControl/>
              <w:suppressLineNumbers w:val="0"/>
              <w:spacing w:line="240" w:lineRule="auto"/>
              <w:jc w:val="center"/>
              <w:textAlignment w:val="center"/>
              <w:rPr>
                <w:rFonts w:hint="eastAsia" w:ascii="仿宋" w:hAnsi="仿宋" w:eastAsia="仿宋" w:cs="仿宋"/>
                <w:i w:val="0"/>
                <w:iCs w:val="0"/>
                <w:color w:val="000000"/>
                <w:sz w:val="24"/>
                <w:szCs w:val="24"/>
                <w:highlight w:val="none"/>
                <w:u w:val="none"/>
              </w:rPr>
            </w:pPr>
          </w:p>
        </w:tc>
      </w:tr>
    </w:tbl>
    <w:p w14:paraId="7A5D08D2">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0" w:firstLineChars="0"/>
        <w:jc w:val="both"/>
        <w:textAlignment w:val="auto"/>
        <w:rPr>
          <w:rFonts w:hint="eastAsia" w:ascii="仿宋" w:hAnsi="仿宋" w:eastAsia="仿宋" w:cs="仿宋"/>
          <w:b/>
          <w:bCs/>
          <w:color w:val="auto"/>
          <w:spacing w:val="0"/>
          <w:kern w:val="2"/>
          <w:sz w:val="28"/>
          <w:szCs w:val="28"/>
          <w:highlight w:val="none"/>
          <w:lang w:val="en-US" w:eastAsia="zh-CN" w:bidi="ar-SA"/>
        </w:rPr>
      </w:pPr>
      <w:r>
        <w:rPr>
          <w:rFonts w:hint="eastAsia" w:ascii="仿宋" w:hAnsi="仿宋" w:eastAsia="仿宋" w:cs="仿宋"/>
          <w:b w:val="0"/>
          <w:bCs w:val="0"/>
          <w:color w:val="auto"/>
          <w:spacing w:val="0"/>
          <w:sz w:val="28"/>
          <w:szCs w:val="28"/>
          <w:highlight w:val="none"/>
          <w:lang w:val="en-US" w:eastAsia="zh-CN"/>
        </w:rPr>
        <w:t>注：上表总体规模含既有市级管辖消纳场剩余库容</w:t>
      </w:r>
      <w:r>
        <w:rPr>
          <w:rFonts w:hint="eastAsia" w:ascii="仿宋" w:hAnsi="仿宋" w:cs="仿宋"/>
          <w:b w:val="0"/>
          <w:bCs w:val="0"/>
          <w:color w:val="auto"/>
          <w:spacing w:val="0"/>
          <w:sz w:val="28"/>
          <w:szCs w:val="28"/>
          <w:highlight w:val="none"/>
          <w:lang w:val="en-US" w:eastAsia="zh-CN"/>
        </w:rPr>
        <w:t>,后续将根据各镇街实际情况增加中转站数量</w:t>
      </w:r>
      <w:r>
        <w:rPr>
          <w:rFonts w:hint="eastAsia" w:ascii="仿宋" w:hAnsi="仿宋" w:eastAsia="仿宋" w:cs="仿宋"/>
          <w:b w:val="0"/>
          <w:bCs w:val="0"/>
          <w:color w:val="auto"/>
          <w:spacing w:val="0"/>
          <w:sz w:val="28"/>
          <w:szCs w:val="28"/>
          <w:highlight w:val="none"/>
          <w:lang w:val="en-US" w:eastAsia="zh-CN"/>
        </w:rPr>
        <w:t>。</w:t>
      </w:r>
    </w:p>
    <w:p w14:paraId="3897A8DC">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64" w:name="_Toc14570"/>
      <w:r>
        <w:rPr>
          <w:rFonts w:hint="eastAsia" w:ascii="仿宋" w:hAnsi="仿宋" w:eastAsia="方正楷体_GB2312" w:cs="仿宋"/>
          <w:b/>
          <w:bCs w:val="0"/>
          <w:color w:val="auto"/>
          <w:spacing w:val="0"/>
          <w:kern w:val="2"/>
          <w:sz w:val="32"/>
          <w:szCs w:val="32"/>
          <w:lang w:val="en-US" w:eastAsia="zh-CN" w:bidi="ar-SA"/>
        </w:rPr>
        <w:t>（四）</w:t>
      </w:r>
      <w:r>
        <w:rPr>
          <w:rFonts w:hint="eastAsia" w:ascii="仿宋" w:hAnsi="仿宋" w:eastAsia="仿宋" w:cs="仿宋"/>
          <w:b/>
          <w:bCs w:val="0"/>
          <w:color w:val="auto"/>
          <w:spacing w:val="0"/>
          <w:kern w:val="2"/>
          <w:sz w:val="32"/>
          <w:szCs w:val="32"/>
          <w:highlight w:val="none"/>
          <w:lang w:val="en-US" w:eastAsia="zh-CN" w:bidi="ar-SA"/>
        </w:rPr>
        <w:t>消纳场运营与监督管理要求</w:t>
      </w:r>
      <w:bookmarkEnd w:id="64"/>
    </w:p>
    <w:p w14:paraId="52CA1B4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建筑垃圾消纳场应当遵守下列规定：（1）建立规范完整的生产台账，并定期向建筑垃圾主管部门报送数据；（2）不得超过经核准的堆放容量；（3）分区、分类堆填，按照有关规定进行作业规划、设计和运营</w:t>
      </w:r>
      <w:r>
        <w:rPr>
          <w:rFonts w:hint="eastAsia" w:ascii="仿宋" w:hAnsi="仿宋" w:cs="仿宋"/>
          <w:color w:val="auto"/>
          <w:spacing w:val="0"/>
          <w:sz w:val="32"/>
          <w:szCs w:val="32"/>
          <w:highlight w:val="none"/>
          <w:lang w:val="en-US" w:eastAsia="zh-CN"/>
        </w:rPr>
        <w:t>；</w:t>
      </w:r>
      <w:r>
        <w:rPr>
          <w:rFonts w:hint="eastAsia" w:ascii="仿宋" w:hAnsi="仿宋" w:eastAsia="仿宋" w:cs="仿宋"/>
          <w:color w:val="auto"/>
          <w:spacing w:val="0"/>
          <w:sz w:val="32"/>
          <w:szCs w:val="32"/>
          <w:highlight w:val="none"/>
          <w:lang w:val="en-US" w:eastAsia="zh-CN"/>
        </w:rPr>
        <w:t>（4）不得接收生活垃圾、污泥、河道疏浚底泥、工业垃圾和危险废物等；（5）建立安全管理制度，采取有效措施保障安全生产，防止失稳滑坡、环境污染、水土流失或者其他危害</w:t>
      </w:r>
      <w:r>
        <w:rPr>
          <w:rFonts w:hint="eastAsia" w:ascii="仿宋" w:hAnsi="仿宋" w:cs="仿宋"/>
          <w:color w:val="auto"/>
          <w:spacing w:val="0"/>
          <w:sz w:val="32"/>
          <w:szCs w:val="32"/>
          <w:highlight w:val="none"/>
          <w:lang w:val="en-US" w:eastAsia="zh-CN"/>
        </w:rPr>
        <w:t>；（6）</w:t>
      </w:r>
      <w:r>
        <w:rPr>
          <w:rFonts w:hint="eastAsia" w:ascii="仿宋" w:hAnsi="仿宋" w:eastAsia="仿宋" w:cs="仿宋"/>
          <w:color w:val="auto"/>
          <w:spacing w:val="0"/>
          <w:sz w:val="32"/>
          <w:szCs w:val="32"/>
          <w:highlight w:val="none"/>
          <w:lang w:val="en-US" w:eastAsia="zh-CN"/>
        </w:rPr>
        <w:t>法律、法规、规章规定的其他要求。</w:t>
      </w:r>
    </w:p>
    <w:p w14:paraId="7DD6F03C">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65" w:name="_Toc29630"/>
      <w:r>
        <w:rPr>
          <w:rFonts w:hint="eastAsia" w:ascii="仿宋" w:hAnsi="仿宋" w:eastAsia="方正楷体_GB2312" w:cs="仿宋"/>
          <w:b/>
          <w:bCs w:val="0"/>
          <w:color w:val="auto"/>
          <w:spacing w:val="0"/>
          <w:kern w:val="2"/>
          <w:sz w:val="32"/>
          <w:szCs w:val="32"/>
          <w:lang w:val="en-US" w:eastAsia="zh-CN" w:bidi="ar-SA"/>
        </w:rPr>
        <w:t>（五）</w:t>
      </w:r>
      <w:r>
        <w:rPr>
          <w:rFonts w:hint="eastAsia" w:ascii="仿宋" w:hAnsi="仿宋" w:eastAsia="仿宋" w:cs="仿宋"/>
          <w:b/>
          <w:bCs w:val="0"/>
          <w:color w:val="auto"/>
          <w:spacing w:val="0"/>
          <w:kern w:val="2"/>
          <w:sz w:val="32"/>
          <w:szCs w:val="32"/>
          <w:highlight w:val="none"/>
          <w:lang w:val="en-US" w:eastAsia="zh-CN" w:bidi="ar-SA"/>
        </w:rPr>
        <w:t>区域处置规划</w:t>
      </w:r>
      <w:bookmarkEnd w:id="65"/>
    </w:p>
    <w:p w14:paraId="59FD1B3A">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清城区</w:t>
      </w:r>
      <w:r>
        <w:rPr>
          <w:rFonts w:hint="eastAsia" w:ascii="仿宋" w:hAnsi="仿宋" w:cs="仿宋"/>
          <w:color w:val="auto"/>
          <w:spacing w:val="0"/>
          <w:sz w:val="32"/>
          <w:szCs w:val="32"/>
          <w:highlight w:val="none"/>
          <w:lang w:val="en-US" w:eastAsia="zh-CN"/>
        </w:rPr>
        <w:t>可与</w:t>
      </w:r>
      <w:r>
        <w:rPr>
          <w:rFonts w:hint="eastAsia" w:ascii="仿宋" w:hAnsi="仿宋" w:eastAsia="仿宋" w:cs="仿宋"/>
          <w:color w:val="auto"/>
          <w:spacing w:val="0"/>
          <w:sz w:val="32"/>
          <w:szCs w:val="32"/>
          <w:highlight w:val="none"/>
          <w:lang w:val="en-US" w:eastAsia="zh-CN"/>
        </w:rPr>
        <w:t>清新区共建共享建筑垃圾处理处置设施，有效保障</w:t>
      </w:r>
      <w:r>
        <w:rPr>
          <w:rFonts w:hint="eastAsia" w:ascii="仿宋" w:hAnsi="仿宋" w:cs="仿宋"/>
          <w:color w:val="auto"/>
          <w:spacing w:val="0"/>
          <w:sz w:val="32"/>
          <w:szCs w:val="32"/>
          <w:highlight w:val="none"/>
          <w:lang w:val="en-US" w:eastAsia="zh-CN"/>
        </w:rPr>
        <w:t>清远市</w:t>
      </w:r>
      <w:r>
        <w:rPr>
          <w:rFonts w:hint="eastAsia" w:ascii="仿宋" w:hAnsi="仿宋" w:eastAsia="仿宋" w:cs="仿宋"/>
          <w:color w:val="auto"/>
          <w:spacing w:val="0"/>
          <w:sz w:val="32"/>
          <w:szCs w:val="32"/>
          <w:highlight w:val="none"/>
          <w:lang w:val="en-US" w:eastAsia="zh-CN"/>
        </w:rPr>
        <w:t>中心城区建筑垃圾的安全处置，</w:t>
      </w:r>
      <w:r>
        <w:rPr>
          <w:rFonts w:hint="eastAsia" w:ascii="仿宋" w:hAnsi="仿宋" w:cs="仿宋"/>
          <w:color w:val="auto"/>
          <w:spacing w:val="0"/>
          <w:sz w:val="32"/>
          <w:szCs w:val="32"/>
          <w:highlight w:val="none"/>
          <w:lang w:val="en-US" w:eastAsia="zh-CN"/>
        </w:rPr>
        <w:t>共同</w:t>
      </w:r>
      <w:r>
        <w:rPr>
          <w:rFonts w:hint="eastAsia" w:ascii="仿宋" w:hAnsi="仿宋" w:eastAsia="仿宋" w:cs="仿宋"/>
          <w:color w:val="auto"/>
          <w:spacing w:val="0"/>
          <w:sz w:val="32"/>
          <w:szCs w:val="32"/>
          <w:highlight w:val="none"/>
          <w:lang w:val="en-US" w:eastAsia="zh-CN"/>
        </w:rPr>
        <w:t>促进两区建筑垃圾区域内自平衡。</w:t>
      </w:r>
    </w:p>
    <w:p w14:paraId="47593766">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66" w:name="_Toc21837"/>
      <w:r>
        <w:rPr>
          <w:rFonts w:hint="eastAsia" w:ascii="仿宋" w:hAnsi="仿宋" w:eastAsia="方正楷体_GB2312" w:cs="仿宋"/>
          <w:b/>
          <w:bCs w:val="0"/>
          <w:color w:val="auto"/>
          <w:spacing w:val="0"/>
          <w:kern w:val="2"/>
          <w:sz w:val="32"/>
          <w:szCs w:val="32"/>
          <w:lang w:val="en-US" w:eastAsia="zh-CN" w:bidi="ar-SA"/>
        </w:rPr>
        <w:t>（六）</w:t>
      </w:r>
      <w:r>
        <w:rPr>
          <w:rFonts w:hint="eastAsia" w:ascii="仿宋" w:hAnsi="仿宋" w:eastAsia="仿宋" w:cs="仿宋"/>
          <w:b/>
          <w:bCs w:val="0"/>
          <w:color w:val="auto"/>
          <w:spacing w:val="0"/>
          <w:kern w:val="2"/>
          <w:sz w:val="32"/>
          <w:szCs w:val="32"/>
          <w:highlight w:val="none"/>
          <w:lang w:val="en-US" w:eastAsia="zh-CN" w:bidi="ar-SA"/>
        </w:rPr>
        <w:t>跨市处置要求与规划</w:t>
      </w:r>
      <w:bookmarkEnd w:id="66"/>
    </w:p>
    <w:p w14:paraId="72A551E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cs="仿宋"/>
          <w:color w:val="auto"/>
          <w:spacing w:val="0"/>
          <w:sz w:val="32"/>
          <w:szCs w:val="32"/>
          <w:highlight w:val="none"/>
          <w:lang w:val="en-US" w:eastAsia="zh-CN"/>
        </w:rPr>
        <w:t>清城区</w:t>
      </w:r>
      <w:r>
        <w:rPr>
          <w:rFonts w:hint="eastAsia" w:ascii="仿宋" w:hAnsi="仿宋" w:eastAsia="仿宋" w:cs="仿宋"/>
          <w:color w:val="auto"/>
          <w:spacing w:val="0"/>
          <w:sz w:val="32"/>
          <w:szCs w:val="32"/>
          <w:highlight w:val="none"/>
          <w:lang w:val="en-US" w:eastAsia="zh-CN"/>
        </w:rPr>
        <w:t>建筑垃圾处置以自平衡为主，市内建筑垃圾至市外跨区域平衡处置为应急处置措施；清城区可结合实际，在保障区域内建筑垃圾安全处置的前提下，</w:t>
      </w:r>
      <w:r>
        <w:rPr>
          <w:rFonts w:hint="eastAsia" w:ascii="仿宋" w:hAnsi="仿宋" w:cs="仿宋"/>
          <w:color w:val="auto"/>
          <w:spacing w:val="0"/>
          <w:sz w:val="32"/>
          <w:szCs w:val="32"/>
          <w:highlight w:val="none"/>
          <w:lang w:val="en-US" w:eastAsia="zh-CN"/>
        </w:rPr>
        <w:t>按照《清远市建筑垃圾跨行政区域平衡处置工作指引（试行）》</w:t>
      </w:r>
      <w:r>
        <w:rPr>
          <w:rFonts w:hint="eastAsia" w:ascii="仿宋" w:hAnsi="仿宋" w:eastAsia="仿宋" w:cs="仿宋"/>
          <w:color w:val="auto"/>
          <w:spacing w:val="0"/>
          <w:sz w:val="32"/>
          <w:szCs w:val="32"/>
          <w:highlight w:val="none"/>
          <w:lang w:val="en-US" w:eastAsia="zh-CN"/>
        </w:rPr>
        <w:t>依法依规接收市外建筑垃圾处理处置，以扶持资源化企业发展，同时创造一定的财政收入。</w:t>
      </w:r>
    </w:p>
    <w:p w14:paraId="43F64DF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原则上可进行跨市处置的建筑垃圾类别为工程渣土，跨市处置相关工作应符合《广东省建筑垃圾跨区域平衡处置和生态补偿管理办法》等规定。建筑垃圾跨区域平衡处置前，排放单位应当在省协作平台进行申报，发起建筑垃圾跨区域平衡处置登记，填写建筑垃圾排放时间、地点、类别、产生量、运输工具、运输路线、消纳单位等信息，并上传城市建筑垃圾处置核准证、建筑垃圾相关检测报告。依次经排放单位、消纳单位、接收地县级以上建筑垃圾主管部门、排放地县级以上建筑垃圾主管部门核对确认并签字盖章，盖章后将表格上传至平台。</w:t>
      </w:r>
    </w:p>
    <w:p w14:paraId="2E8639DE">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探索生态补偿与第三方监管相结合的模式。与周边城市建立长期合作机制的基础上，建立建筑垃圾跨区域处置生态补偿机制，签订生态补偿协议。推进建筑垃圾跨市处置第三方监管模式，由接收地委托第三方监管单位提供跨市处置全流程监管服务，并促进地市部门间的协调联动，相关费用纳入生态补偿协议。</w:t>
      </w:r>
    </w:p>
    <w:p w14:paraId="1DAA5A82">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67" w:name="_Toc28911"/>
      <w:r>
        <w:rPr>
          <w:rFonts w:hint="eastAsia" w:ascii="仿宋" w:hAnsi="仿宋" w:eastAsia="方正楷体_GB2312" w:cs="仿宋"/>
          <w:b/>
          <w:bCs w:val="0"/>
          <w:color w:val="auto"/>
          <w:spacing w:val="0"/>
          <w:kern w:val="2"/>
          <w:sz w:val="32"/>
          <w:szCs w:val="32"/>
          <w:lang w:val="en-US" w:eastAsia="zh-CN" w:bidi="ar-SA"/>
        </w:rPr>
        <w:t>（七）</w:t>
      </w:r>
      <w:r>
        <w:rPr>
          <w:rFonts w:hint="eastAsia" w:ascii="仿宋" w:hAnsi="仿宋" w:eastAsia="仿宋" w:cs="仿宋"/>
          <w:b/>
          <w:bCs w:val="0"/>
          <w:color w:val="auto"/>
          <w:spacing w:val="0"/>
          <w:kern w:val="2"/>
          <w:sz w:val="32"/>
          <w:szCs w:val="32"/>
          <w:highlight w:val="none"/>
          <w:lang w:val="en-US" w:eastAsia="zh-CN" w:bidi="ar-SA"/>
        </w:rPr>
        <w:t>建筑垃圾存量治理原则</w:t>
      </w:r>
      <w:bookmarkEnd w:id="67"/>
    </w:p>
    <w:p w14:paraId="2943F500">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1.存量治理工作机制：</w:t>
      </w:r>
      <w:r>
        <w:rPr>
          <w:rFonts w:hint="eastAsia" w:ascii="仿宋" w:hAnsi="仿宋" w:eastAsia="仿宋" w:cs="仿宋"/>
          <w:color w:val="auto"/>
          <w:spacing w:val="0"/>
          <w:sz w:val="32"/>
          <w:szCs w:val="32"/>
          <w:highlight w:val="none"/>
          <w:lang w:val="en-US" w:eastAsia="zh-CN"/>
        </w:rPr>
        <w:t>建筑垃圾主管部门以及住房城乡建设、自然资源、生态环境、水利等部门应联合制定全方位、多层次的建筑垃圾存量治理工作机制，涵盖摸底排查、全面治理和长效监管等多个关键环节，旨在精准把握并有效应对各类存量问题；制定科学有效的建筑垃圾存量治理计划，包括估算治理规模、明确治理期限和责任分工、制定具体措施等。</w:t>
      </w:r>
    </w:p>
    <w:p w14:paraId="10CAC7CA">
      <w:pPr>
        <w:keepNext w:val="0"/>
        <w:keepLines w:val="0"/>
        <w:pageBreakBefore w:val="0"/>
        <w:widowControl/>
        <w:shd w:val="clear" w:color="auto" w:fill="auto"/>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2.存量治理工作要求：</w:t>
      </w:r>
      <w:r>
        <w:rPr>
          <w:rFonts w:hint="eastAsia" w:ascii="仿宋" w:hAnsi="仿宋" w:eastAsia="仿宋" w:cs="仿宋"/>
          <w:color w:val="auto"/>
          <w:spacing w:val="0"/>
          <w:sz w:val="32"/>
          <w:szCs w:val="32"/>
          <w:highlight w:val="none"/>
          <w:lang w:val="en-US" w:eastAsia="zh-CN"/>
        </w:rPr>
        <w:t>存量治理要求需从多个方面入手，注重属地管理、一场一策、筛分治理、控制增量以及科技手段的运用等。同时，加强宣传教育和建立长效机制也是保障治理效果持续稳定的重要措施。通过综合施策、多管齐下，有效推进建筑垃圾治理工作。</w:t>
      </w:r>
    </w:p>
    <w:p w14:paraId="169BBF85">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cs="仿宋"/>
          <w:color w:val="auto"/>
          <w:spacing w:val="0"/>
          <w:sz w:val="32"/>
          <w:szCs w:val="32"/>
          <w:highlight w:val="none"/>
          <w:lang w:val="en-US" w:eastAsia="zh-CN"/>
        </w:rPr>
        <w:t>相关</w:t>
      </w:r>
      <w:r>
        <w:rPr>
          <w:rFonts w:hint="eastAsia" w:ascii="仿宋" w:hAnsi="仿宋" w:eastAsia="仿宋" w:cs="仿宋"/>
          <w:color w:val="auto"/>
          <w:spacing w:val="0"/>
          <w:sz w:val="32"/>
          <w:szCs w:val="32"/>
          <w:highlight w:val="none"/>
          <w:lang w:val="en-US" w:eastAsia="zh-CN"/>
        </w:rPr>
        <w:t>主管部门应全面排查、评估存量建筑垃圾情况，对占用耕地和永久基本农田保护红线、生态保护红线、自然保护地和地质灾害风险区的临时贮存场所，要督促有关责任主体将建筑垃圾有序转移至建筑垃圾资源化利用设施或处置场所。涉及占用耕地地块的</w:t>
      </w:r>
      <w:r>
        <w:rPr>
          <w:rFonts w:hint="eastAsia" w:ascii="仿宋" w:hAnsi="仿宋" w:cs="仿宋"/>
          <w:color w:val="auto"/>
          <w:spacing w:val="0"/>
          <w:sz w:val="32"/>
          <w:szCs w:val="32"/>
          <w:highlight w:val="none"/>
          <w:lang w:val="en-US" w:eastAsia="zh-CN"/>
        </w:rPr>
        <w:t>建筑垃圾</w:t>
      </w:r>
      <w:r>
        <w:rPr>
          <w:rFonts w:hint="eastAsia" w:ascii="仿宋" w:hAnsi="仿宋" w:eastAsia="仿宋" w:cs="仿宋"/>
          <w:color w:val="auto"/>
          <w:spacing w:val="0"/>
          <w:sz w:val="32"/>
          <w:szCs w:val="32"/>
          <w:highlight w:val="none"/>
          <w:lang w:val="en-US" w:eastAsia="zh-CN"/>
        </w:rPr>
        <w:t>，要</w:t>
      </w:r>
      <w:r>
        <w:rPr>
          <w:rFonts w:hint="eastAsia" w:ascii="仿宋" w:hAnsi="仿宋" w:cs="仿宋"/>
          <w:color w:val="auto"/>
          <w:spacing w:val="0"/>
          <w:sz w:val="32"/>
          <w:szCs w:val="32"/>
          <w:highlight w:val="none"/>
          <w:lang w:val="en-US" w:eastAsia="zh-CN"/>
        </w:rPr>
        <w:t>督促相关责任单位/人</w:t>
      </w:r>
      <w:r>
        <w:rPr>
          <w:rFonts w:hint="eastAsia" w:ascii="仿宋" w:hAnsi="仿宋" w:eastAsia="仿宋" w:cs="仿宋"/>
          <w:color w:val="auto"/>
          <w:spacing w:val="0"/>
          <w:sz w:val="32"/>
          <w:szCs w:val="32"/>
          <w:highlight w:val="none"/>
          <w:lang w:val="en-US" w:eastAsia="zh-CN"/>
        </w:rPr>
        <w:t>做到对建筑垃圾的彻底清运，还应按原有情况同步恢复田间道路、灌溉设施等农田配套设施，与周边相邻的农田配套设施相贯通，确保满足正常耕种条件，坚决防止简单覆土代替整改。对存在环境隐患或造成环境污染的临时贮存场所，进行污染防控和治理。无法原位防控和治理的，将建筑垃圾有序转移至建筑垃圾资源化利用设施或处置场所。暂时无法转移的，应完善整治方案，明确完成时限，强化监测和管控措施，确保安全。</w:t>
      </w:r>
    </w:p>
    <w:p w14:paraId="5CDB549A">
      <w:pPr>
        <w:pStyle w:val="2"/>
        <w:numPr>
          <w:ilvl w:val="0"/>
          <w:numId w:val="0"/>
        </w:numPr>
        <w:bidi w:val="0"/>
        <w:ind w:left="420" w:leftChars="0" w:firstLine="220" w:firstLineChars="0"/>
        <w:rPr>
          <w:rFonts w:hint="eastAsia" w:ascii="仿宋" w:hAnsi="仿宋" w:eastAsia="仿宋" w:cs="仿宋"/>
          <w:b/>
          <w:bCs/>
          <w:color w:val="auto"/>
          <w:spacing w:val="0"/>
          <w:highlight w:val="none"/>
          <w:lang w:val="en-US" w:eastAsia="zh-CN"/>
        </w:rPr>
      </w:pPr>
      <w:bookmarkStart w:id="68" w:name="_Toc2082"/>
      <w:bookmarkStart w:id="69" w:name="_Toc14794"/>
      <w:r>
        <w:rPr>
          <w:rFonts w:hint="eastAsia" w:ascii="仿宋" w:hAnsi="仿宋" w:eastAsia="黑体" w:cs="仿宋"/>
          <w:b/>
          <w:bCs/>
          <w:color w:val="auto"/>
          <w:spacing w:val="0"/>
          <w:kern w:val="0"/>
          <w:sz w:val="32"/>
          <w:szCs w:val="32"/>
          <w:lang w:val="en-US" w:eastAsia="zh-CN" w:bidi="ar-SA"/>
        </w:rPr>
        <w:t>九、</w:t>
      </w:r>
      <w:r>
        <w:rPr>
          <w:rFonts w:hint="eastAsia" w:ascii="仿宋" w:hAnsi="仿宋" w:eastAsia="仿宋" w:cs="仿宋"/>
          <w:b/>
          <w:bCs/>
          <w:color w:val="auto"/>
          <w:spacing w:val="0"/>
          <w:sz w:val="32"/>
          <w:szCs w:val="32"/>
          <w:highlight w:val="none"/>
          <w:lang w:val="en-US" w:eastAsia="zh-CN"/>
        </w:rPr>
        <w:t>环境污染防治措施</w:t>
      </w:r>
      <w:bookmarkEnd w:id="68"/>
      <w:bookmarkEnd w:id="69"/>
    </w:p>
    <w:p w14:paraId="60AC36FC">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70" w:name="_Toc13795"/>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kern w:val="2"/>
          <w:sz w:val="32"/>
          <w:szCs w:val="32"/>
          <w:highlight w:val="none"/>
          <w:lang w:val="en-US" w:eastAsia="zh-CN" w:bidi="ar-SA"/>
        </w:rPr>
        <w:t>建筑垃圾污染防控措施</w:t>
      </w:r>
      <w:bookmarkEnd w:id="70"/>
    </w:p>
    <w:p w14:paraId="1ACE5A73">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1.工程渣土污染防控措施</w:t>
      </w:r>
    </w:p>
    <w:p w14:paraId="3011BBC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32"/>
          <w:szCs w:val="32"/>
          <w:highlight w:val="none"/>
          <w:lang w:val="en-US" w:eastAsia="zh-CN"/>
        </w:rPr>
        <w:t>（1）工程渣土收集运输污染防控措施</w:t>
      </w:r>
    </w:p>
    <w:p w14:paraId="51EBFEB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32"/>
          <w:szCs w:val="32"/>
          <w:highlight w:val="none"/>
          <w:lang w:val="en-US" w:eastAsia="zh-CN"/>
        </w:rPr>
        <w:t>①施工单位应当在建设工程开工前，将建筑垃圾处理方案报项目所在地的建筑垃圾主管部门备案。</w:t>
      </w:r>
    </w:p>
    <w:p w14:paraId="4611D23B">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32"/>
          <w:szCs w:val="32"/>
          <w:highlight w:val="none"/>
          <w:lang w:val="en-US" w:eastAsia="zh-CN"/>
        </w:rPr>
        <w:t>②根据不同土质性状和用途，按照工程渣土分类标准，采取不同的处置措施。</w:t>
      </w:r>
    </w:p>
    <w:p w14:paraId="504CE53D">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32"/>
          <w:szCs w:val="32"/>
          <w:highlight w:val="none"/>
          <w:lang w:val="en-US" w:eastAsia="zh-CN"/>
        </w:rPr>
        <w:t>③在施工工地出口设置符合相关规定的车辆冲洗和排水、废浆沉淀设施，车辆冲洗清洁后方可出场。</w:t>
      </w:r>
    </w:p>
    <w:p w14:paraId="381C840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32"/>
          <w:szCs w:val="32"/>
          <w:highlight w:val="none"/>
          <w:lang w:val="en-US" w:eastAsia="zh-CN"/>
        </w:rPr>
        <w:t>④运输单位应当按照核准文件装载建筑垃圾。</w:t>
      </w:r>
    </w:p>
    <w:p w14:paraId="74E0B47D">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32"/>
          <w:szCs w:val="32"/>
          <w:highlight w:val="none"/>
          <w:lang w:val="en-US" w:eastAsia="zh-CN"/>
        </w:rPr>
        <w:t>⑤运输单位应当将工程渣土运送至核准文件要求的场所。</w:t>
      </w:r>
    </w:p>
    <w:p w14:paraId="21850173">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32"/>
          <w:szCs w:val="32"/>
          <w:highlight w:val="none"/>
          <w:lang w:val="en-US" w:eastAsia="zh-CN"/>
        </w:rPr>
        <w:t>⑥运输单位车辆应当保持密闭化运输，不得沿途滴漏、遗撒；不得车轮带泥、车体挂泥上路行驶；运输单位船舱应当保持密闭覆盖，不得沿途抛撒；施工单位采用管道输送方式运输工程渣土的，应当做好输送管道和配套设施的日常运营维护，不得沿途滴漏、遗撒，污染环境。</w:t>
      </w:r>
    </w:p>
    <w:p w14:paraId="3933A0E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32"/>
          <w:szCs w:val="32"/>
          <w:highlight w:val="none"/>
          <w:lang w:val="en-US" w:eastAsia="zh-CN"/>
        </w:rPr>
        <w:t>⑦施工现场和中转调配设施工程渣土的堆放应满足地基承载要求，且高度不宜超过3m；当超过3m时，应进行堆体和地基的稳定性验算。</w:t>
      </w:r>
    </w:p>
    <w:p w14:paraId="60623C5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32"/>
          <w:szCs w:val="32"/>
          <w:highlight w:val="none"/>
          <w:lang w:val="en-US" w:eastAsia="zh-CN"/>
        </w:rPr>
        <w:t>（2）工程渣土消纳设施和场所污染防控措施</w:t>
      </w:r>
    </w:p>
    <w:p w14:paraId="1820B208">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①设施、场所投入使用前应编制环境质量监测方案，监测项目应包括环境噪声、大气扬尘污染、地下水水质。</w:t>
      </w:r>
    </w:p>
    <w:p w14:paraId="140CAAAA">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②应开展土壤性质调查，设施消纳场所接收的工程渣土，应符合相应法律法规和标准规范要求。</w:t>
      </w:r>
    </w:p>
    <w:p w14:paraId="0B799CEB">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③运营过程中做好环境噪声、扬尘治理、堆体稳定性检测和环境监测等工作。非作业区域宜采取临时覆盖、绿化或喷洒生物抑尘剂等措施防止扬尘污染。污水排放应满足国家现行标准规定或环境影响评价要求。</w:t>
      </w:r>
    </w:p>
    <w:p w14:paraId="08B5E48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④工程渣土堆填消纳场还应当遵守下列规定：接纳处置核准文件确定的建筑垃圾种类，不得接纳非建筑垃圾等其他固体废物；按照相关技术规范和标准作业，达到设计标高后，及时封场复绿；安排现场管理人员对进出场运输车辆进行指挥，引导其有序进场、倾卸以及出场；根据设计在填埋堆体内设置集水排水设施，并根据作业情况完善防洪排涝工程措施；按照有关规定开展堆体和坝体沉降、位移、含水量等指标监测，委托专业机构开展堆体和坝体稳定性评估；场地出入口、进场道路及填埋作业区等区域应当采取扬尘污染、水污染防治措施，裸露区域应当覆盖防尘网或者进行绿化。</w:t>
      </w:r>
    </w:p>
    <w:p w14:paraId="5736C17B">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2.工程泥浆污染防控措施</w:t>
      </w:r>
    </w:p>
    <w:p w14:paraId="330704D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（1）工程泥浆应通过工程现场设置的泥浆池或密闭容器收集、存放、未经处理的工程泥浆不得就地或随意排放。</w:t>
      </w:r>
    </w:p>
    <w:p w14:paraId="64E93BCC">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（2）鼓励施工单位采用现场泥沙分离、泥浆脱水预处理工艺，减少建设工程垃圾的排放。</w:t>
      </w:r>
    </w:p>
    <w:p w14:paraId="2AB84406">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（3）施工单位采用管道输送方式运输工程泥浆的，应当做好输送管道和配套设施的日常运营维护，不得沿途滴漏、遗撒，污染环境。</w:t>
      </w:r>
    </w:p>
    <w:p w14:paraId="0A35B14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（4）废弃泥浆集中处置时，应配备成套的泥浆处置设备，处置过程应符合节能、环保要求。</w:t>
      </w:r>
    </w:p>
    <w:p w14:paraId="4EA857E5">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（5）废弃泥浆处置后形成的泥饼，应进行对应用途的有害物质检测。检测合格或无害化处理后予以再生利用。</w:t>
      </w:r>
    </w:p>
    <w:p w14:paraId="23FB7A86">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3.工程垃圾污染防控措施</w:t>
      </w:r>
    </w:p>
    <w:p w14:paraId="24D18726">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（1）施工现场应设置工程垃圾存放点，并应设置分类存放标识牌，应制作围挡设施或封闭建造，并采取防泄漏、防飞扬、消防应急安全等措施。</w:t>
      </w:r>
    </w:p>
    <w:p w14:paraId="642F4A4B">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（2）工地现场工程垃圾处置需满足噪声、扬尘等环境保护要求。</w:t>
      </w:r>
    </w:p>
    <w:p w14:paraId="5336A444">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（3）工程垃圾堆场应设置雨、污分流设施，并采取有效措施防止堆场地表水污染周边环境。</w:t>
      </w:r>
    </w:p>
    <w:p w14:paraId="3919920C">
      <w:pPr>
        <w:widowControl/>
        <w:overflowPunct w:val="0"/>
        <w:adjustRightInd/>
        <w:snapToGrid/>
        <w:spacing w:line="600" w:lineRule="exact"/>
        <w:ind w:firstLine="643" w:firstLineChars="200"/>
        <w:jc w:val="both"/>
        <w:rPr>
          <w:rFonts w:hint="eastAsia" w:ascii="仿宋" w:hAnsi="仿宋" w:eastAsia="仿宋" w:cs="仿宋"/>
          <w:b/>
          <w:bCs/>
          <w:i w:val="0"/>
          <w:iCs w:val="0"/>
          <w:color w:val="auto"/>
          <w:spacing w:val="0"/>
          <w:kern w:val="2"/>
          <w:sz w:val="32"/>
          <w:szCs w:val="32"/>
          <w:highlight w:val="none"/>
          <w:vertAlign w:val="baseline"/>
          <w:lang w:val="en-US" w:eastAsia="zh-CN" w:bidi="ar-SA"/>
        </w:rPr>
      </w:pPr>
      <w:r>
        <w:rPr>
          <w:rFonts w:hint="eastAsia" w:ascii="仿宋" w:hAnsi="仿宋" w:eastAsia="仿宋" w:cs="仿宋"/>
          <w:b/>
          <w:bCs/>
          <w:i w:val="0"/>
          <w:iCs w:val="0"/>
          <w:color w:val="auto"/>
          <w:spacing w:val="0"/>
          <w:kern w:val="2"/>
          <w:sz w:val="32"/>
          <w:szCs w:val="32"/>
          <w:highlight w:val="none"/>
          <w:vertAlign w:val="baseline"/>
          <w:lang w:val="en-US" w:eastAsia="zh-CN" w:bidi="ar-SA"/>
        </w:rPr>
        <w:t>4.拆除垃圾、装修垃圾污染防控措施</w:t>
      </w:r>
    </w:p>
    <w:p w14:paraId="697B103A">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32"/>
          <w:szCs w:val="32"/>
          <w:highlight w:val="none"/>
          <w:lang w:val="en-US" w:eastAsia="zh-CN"/>
        </w:rPr>
        <w:t>（1）拆除垃圾、装修垃圾收集运输污染防控措施</w:t>
      </w:r>
    </w:p>
    <w:p w14:paraId="6E1AD5F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①产生装修垃圾的单位和个人应当按照规定将装修垃圾分类袋装或者捆装后投放至指定的装修垃圾收集点，不得与生活垃圾混合投放。</w:t>
      </w:r>
    </w:p>
    <w:p w14:paraId="57D392A7">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②拆除垃圾、装修垃圾运输单位应取得建筑垃圾运输核准文件，保持车辆车况良好，车身整洁，不得超限超载运输；离开装车点前保持地面整洁、干净；车辆保持密闭化运输，不得沿途滴漏、遗撒。</w:t>
      </w:r>
    </w:p>
    <w:p w14:paraId="59730297">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bCs w:val="0"/>
          <w:color w:val="auto"/>
          <w:spacing w:val="0"/>
          <w:sz w:val="32"/>
          <w:szCs w:val="32"/>
          <w:highlight w:val="none"/>
          <w:lang w:val="en-US" w:eastAsia="zh-CN"/>
        </w:rPr>
      </w:pPr>
      <w:r>
        <w:rPr>
          <w:rFonts w:hint="eastAsia" w:ascii="仿宋" w:hAnsi="仿宋" w:eastAsia="仿宋" w:cs="仿宋"/>
          <w:b w:val="0"/>
          <w:bCs w:val="0"/>
          <w:color w:val="auto"/>
          <w:spacing w:val="0"/>
          <w:sz w:val="32"/>
          <w:szCs w:val="32"/>
          <w:highlight w:val="none"/>
          <w:lang w:val="en-US" w:eastAsia="zh-CN"/>
        </w:rPr>
        <w:t>（2）拆除垃圾、装修垃圾消纳设施和场所</w:t>
      </w:r>
    </w:p>
    <w:p w14:paraId="23B17DD7">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①接纳处置核准文件确定的建筑垃圾种类，不得接纳非建筑垃圾的其他固体废物。</w:t>
      </w:r>
    </w:p>
    <w:p w14:paraId="2E93E30B">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②应优先选用噪声值低处理设备，封闭车间采取隔声降噪措施，合理设置绿化和围墙，利用建筑物合理布局，阻隔声波传播。</w:t>
      </w:r>
    </w:p>
    <w:p w14:paraId="70C8C667">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③在出口设置符合相关规定的车辆冲洗设施，车辆冲洗清洁后方可出场，采取扬尘污染、水污染防控措施，保持出入口、通行道路以及附属设施等周边环境整洁。</w:t>
      </w:r>
    </w:p>
    <w:p w14:paraId="682F2CE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④堆放场地需硬化处理。</w:t>
      </w:r>
    </w:p>
    <w:p w14:paraId="75A15CBB">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⑤无法利用部分应当实施无害化处置。其中，有毒有害物品应交由有资质处理单位处置。</w:t>
      </w:r>
    </w:p>
    <w:p w14:paraId="3EA7BA61">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71" w:name="_Toc32711"/>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kern w:val="2"/>
          <w:sz w:val="32"/>
          <w:szCs w:val="32"/>
          <w:highlight w:val="none"/>
          <w:lang w:val="en-US" w:eastAsia="zh-CN" w:bidi="ar-SA"/>
        </w:rPr>
        <w:t>水环境保护与防治</w:t>
      </w:r>
      <w:bookmarkEnd w:id="71"/>
    </w:p>
    <w:p w14:paraId="0C7FCADA">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建筑垃圾产生、收集、运输、处理环节的水环境污染防控措施应满足《中华人民共和国水污染防治法》等法律、法规、标准和相关环评的要求。建筑垃圾消纳场所的水环境污染防控措施包括但不限于以下内容：</w:t>
      </w:r>
    </w:p>
    <w:p w14:paraId="69F44C7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1.资源化利用项目的生产废水应经处理后循环利用，未经处理达标的生产废水不应直接外排。</w:t>
      </w:r>
    </w:p>
    <w:p w14:paraId="3C30AC44">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2.消纳场污水处理后排放标准应达到国家现行相关标准的指标要求或环保部门规定执行的排放标准。</w:t>
      </w:r>
    </w:p>
    <w:p w14:paraId="7733D13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3.生活污水应按照相关要求经厂（场）内预处理后纳入市政污水处理系统。</w:t>
      </w:r>
    </w:p>
    <w:p w14:paraId="27CDA864">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72" w:name="_Toc24828"/>
      <w:r>
        <w:rPr>
          <w:rFonts w:hint="eastAsia" w:ascii="仿宋" w:hAnsi="仿宋" w:eastAsia="方正楷体_GB2312" w:cs="仿宋"/>
          <w:b/>
          <w:bCs w:val="0"/>
          <w:color w:val="auto"/>
          <w:spacing w:val="0"/>
          <w:kern w:val="2"/>
          <w:sz w:val="32"/>
          <w:szCs w:val="32"/>
          <w:lang w:val="en-US" w:eastAsia="zh-CN" w:bidi="ar-SA"/>
        </w:rPr>
        <w:t>（三）</w:t>
      </w:r>
      <w:r>
        <w:rPr>
          <w:rFonts w:hint="eastAsia" w:ascii="仿宋" w:hAnsi="仿宋" w:eastAsia="仿宋" w:cs="仿宋"/>
          <w:b/>
          <w:bCs w:val="0"/>
          <w:color w:val="auto"/>
          <w:spacing w:val="0"/>
          <w:kern w:val="2"/>
          <w:sz w:val="32"/>
          <w:szCs w:val="32"/>
          <w:highlight w:val="none"/>
          <w:lang w:val="en-US" w:eastAsia="zh-CN" w:bidi="ar-SA"/>
        </w:rPr>
        <w:t>大气环境保护与防治</w:t>
      </w:r>
      <w:bookmarkEnd w:id="72"/>
    </w:p>
    <w:p w14:paraId="185A496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产生、收集、运输、处理环节的大气环境污染防控措施应满足《中华人民共和国大气污染防治法》等法律、法规、标准和相关环评的要求。建筑垃圾消纳场所的大气环境污染防控措施包括但不限于以下内容：</w:t>
      </w:r>
    </w:p>
    <w:p w14:paraId="110B6DB6">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1.应做好堆体临时覆盖，必要时安装防风抑尘网。</w:t>
      </w:r>
    </w:p>
    <w:p w14:paraId="301390EB">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2.应通过洒水降尘、封闭设备、局部抽吸等措施控制粉尘污染，并符合《建筑废弃物再生工厂设计标准》（GB 51322）、《建筑垃圾处理技术标准》（CJJ/T 134）的规定。</w:t>
      </w:r>
    </w:p>
    <w:p w14:paraId="553999B3">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3.施工现场尘控措施应符合相关规定。</w:t>
      </w:r>
    </w:p>
    <w:p w14:paraId="6823E82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4.扬尘排放应符合《大气污染物综合排放标准》（GB 16297）的规定。</w:t>
      </w:r>
    </w:p>
    <w:p w14:paraId="6251161E">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73" w:name="_Toc21610"/>
      <w:r>
        <w:rPr>
          <w:rFonts w:hint="eastAsia" w:ascii="仿宋" w:hAnsi="仿宋" w:eastAsia="方正楷体_GB2312" w:cs="仿宋"/>
          <w:b/>
          <w:bCs w:val="0"/>
          <w:color w:val="auto"/>
          <w:spacing w:val="0"/>
          <w:kern w:val="2"/>
          <w:sz w:val="32"/>
          <w:szCs w:val="32"/>
          <w:lang w:val="en-US" w:eastAsia="zh-CN" w:bidi="ar-SA"/>
        </w:rPr>
        <w:t>（四）</w:t>
      </w:r>
      <w:r>
        <w:rPr>
          <w:rFonts w:hint="eastAsia" w:ascii="仿宋" w:hAnsi="仿宋" w:eastAsia="仿宋" w:cs="仿宋"/>
          <w:b/>
          <w:bCs w:val="0"/>
          <w:color w:val="auto"/>
          <w:spacing w:val="0"/>
          <w:kern w:val="2"/>
          <w:sz w:val="32"/>
          <w:szCs w:val="32"/>
          <w:highlight w:val="none"/>
          <w:lang w:val="en-US" w:eastAsia="zh-CN" w:bidi="ar-SA"/>
        </w:rPr>
        <w:t>噪声环境保护与防治</w:t>
      </w:r>
      <w:bookmarkEnd w:id="73"/>
    </w:p>
    <w:p w14:paraId="33EA7C5C">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产生、收集、运输、处理环节的噪声环境污染防控措施应满足《中华人民共和国噪声污染防治法》等法律、法规、标准和相关环评的要求。建筑垃圾消纳场所的噪声环境污染防控措施包括但不限于以下内容：</w:t>
      </w:r>
    </w:p>
    <w:p w14:paraId="082D6E4D">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1.建筑垃圾消纳场所与生活管理区或周边居民区应设置绿化缓冲带，必要时设置隔声屏障。</w:t>
      </w:r>
    </w:p>
    <w:p w14:paraId="56FE7A9D">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2.噪声控制措施应符合《建筑垃圾处理技术标准》（CJJ/T 134）的规定。</w:t>
      </w:r>
    </w:p>
    <w:p w14:paraId="1F0DADA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3.厂（场）界噪声限值应符合《工业企业厂界环境噪声排放标准》（GB 12348）的规定。</w:t>
      </w:r>
    </w:p>
    <w:p w14:paraId="09D7EF3C">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74" w:name="_Toc31212"/>
      <w:r>
        <w:rPr>
          <w:rFonts w:hint="eastAsia" w:ascii="仿宋" w:hAnsi="仿宋" w:eastAsia="方正楷体_GB2312" w:cs="仿宋"/>
          <w:b/>
          <w:bCs w:val="0"/>
          <w:color w:val="auto"/>
          <w:spacing w:val="0"/>
          <w:kern w:val="2"/>
          <w:sz w:val="32"/>
          <w:szCs w:val="32"/>
          <w:lang w:val="en-US" w:eastAsia="zh-CN" w:bidi="ar-SA"/>
        </w:rPr>
        <w:t>（五）</w:t>
      </w:r>
      <w:r>
        <w:rPr>
          <w:rFonts w:hint="eastAsia" w:ascii="仿宋" w:hAnsi="仿宋" w:eastAsia="仿宋" w:cs="仿宋"/>
          <w:b/>
          <w:bCs w:val="0"/>
          <w:color w:val="auto"/>
          <w:spacing w:val="0"/>
          <w:kern w:val="2"/>
          <w:sz w:val="32"/>
          <w:szCs w:val="32"/>
          <w:highlight w:val="none"/>
          <w:lang w:val="en-US" w:eastAsia="zh-CN" w:bidi="ar-SA"/>
        </w:rPr>
        <w:t>土壤环境保护与防治</w:t>
      </w:r>
      <w:bookmarkEnd w:id="74"/>
    </w:p>
    <w:p w14:paraId="471C318E">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建筑垃圾产生、运输、处置环节的土壤环境污染防控措施应满足《中华人民共和国土壤污染防治法》等法律、法规、标准和相关环评的要求。建筑垃圾消纳场所的土壤环境污染防控措施包括但不限于以下内容：</w:t>
      </w:r>
    </w:p>
    <w:p w14:paraId="31AA58F0">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1.对于工程渣土，开展土壤性质调查，根据不同土质性状和用途，按照工程渣土分类标准，采取不同的处置措施。</w:t>
      </w:r>
    </w:p>
    <w:p w14:paraId="5945935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2.针对建筑垃圾对土壤带来的污染种类，应做好源头控制。</w:t>
      </w:r>
    </w:p>
    <w:p w14:paraId="0E9C192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3.积极做好污水导排系统和污水处理设施，做好填埋、消纳区植被覆盖，减轻污染。</w:t>
      </w:r>
    </w:p>
    <w:p w14:paraId="537AB4F7">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4.建筑垃圾治理建设项目各类涉及土地利用的规划和可能造成土壤污染的建设项目，应当依法进行环境影响评价。</w:t>
      </w:r>
    </w:p>
    <w:p w14:paraId="5D19D098">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5.建筑垃圾治理项目用地和周边环境用地土壤保护应满足《中华人民共和国土壤污染防治法》和其他法律法规的相关规定。</w:t>
      </w:r>
    </w:p>
    <w:p w14:paraId="7D8D48FA">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75" w:name="_Toc31542"/>
      <w:bookmarkStart w:id="76" w:name="_Toc20578"/>
      <w:r>
        <w:rPr>
          <w:rFonts w:hint="eastAsia" w:ascii="仿宋" w:hAnsi="仿宋" w:eastAsia="方正楷体_GB2312" w:cs="仿宋"/>
          <w:b/>
          <w:bCs w:val="0"/>
          <w:color w:val="auto"/>
          <w:spacing w:val="0"/>
          <w:kern w:val="2"/>
          <w:sz w:val="32"/>
          <w:szCs w:val="32"/>
          <w:lang w:val="en-US" w:eastAsia="zh-CN" w:bidi="ar-SA"/>
        </w:rPr>
        <w:t>（六）</w:t>
      </w:r>
      <w:r>
        <w:rPr>
          <w:rFonts w:hint="eastAsia" w:ascii="仿宋" w:hAnsi="仿宋" w:eastAsia="仿宋" w:cs="仿宋"/>
          <w:b/>
          <w:bCs w:val="0"/>
          <w:color w:val="auto"/>
          <w:spacing w:val="0"/>
          <w:kern w:val="2"/>
          <w:sz w:val="32"/>
          <w:szCs w:val="32"/>
          <w:highlight w:val="none"/>
          <w:lang w:val="en-US" w:eastAsia="zh-CN" w:bidi="ar-SA"/>
        </w:rPr>
        <w:t>水土流失、地质灾害防治</w:t>
      </w:r>
      <w:bookmarkEnd w:id="75"/>
    </w:p>
    <w:p w14:paraId="090BD668">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严格执行水土保持的法律、法规及相关标准和技术规范，积极采取相应的水土保持措施。严格规范选址工程地质、水文地质条件与处置设施建设和运行的适配性，规避发震断层、滑坡、泥石流、流沙及采矿陷落区等地区。督促施工单位不定期开展地质环境监测，发现问题立即停止施工并进行整改。督促施工单位做好土石方、砂料等的平衡工作，缩短开挖裸露面暴露时间，并积极制定防治措施，最大化减少水土流失。严格雨季等特殊天气施工采用工程布覆盖、土石方堆坡面落实平整和密实要求。</w:t>
      </w:r>
    </w:p>
    <w:p w14:paraId="76AED2D5">
      <w:pPr>
        <w:pStyle w:val="2"/>
        <w:numPr>
          <w:ilvl w:val="0"/>
          <w:numId w:val="0"/>
        </w:numPr>
        <w:bidi w:val="0"/>
        <w:ind w:left="420" w:leftChars="0" w:firstLine="220" w:firstLineChars="0"/>
        <w:rPr>
          <w:rFonts w:hint="eastAsia" w:ascii="仿宋" w:hAnsi="仿宋" w:eastAsia="仿宋" w:cs="仿宋"/>
          <w:b/>
          <w:bCs/>
          <w:color w:val="auto"/>
          <w:spacing w:val="0"/>
          <w:highlight w:val="none"/>
          <w:lang w:val="en-US" w:eastAsia="zh-CN"/>
        </w:rPr>
      </w:pPr>
      <w:bookmarkStart w:id="77" w:name="_Toc3671"/>
      <w:r>
        <w:rPr>
          <w:rFonts w:hint="eastAsia" w:ascii="仿宋" w:hAnsi="仿宋" w:eastAsia="黑体" w:cs="仿宋"/>
          <w:b/>
          <w:bCs/>
          <w:color w:val="auto"/>
          <w:spacing w:val="0"/>
          <w:kern w:val="0"/>
          <w:sz w:val="32"/>
          <w:szCs w:val="32"/>
          <w:lang w:val="en-US" w:eastAsia="zh-CN" w:bidi="ar-SA"/>
        </w:rPr>
        <w:t>十、</w:t>
      </w:r>
      <w:r>
        <w:rPr>
          <w:rFonts w:hint="eastAsia" w:ascii="仿宋" w:hAnsi="仿宋" w:eastAsia="仿宋" w:cs="仿宋"/>
          <w:b/>
          <w:bCs/>
          <w:color w:val="auto"/>
          <w:spacing w:val="0"/>
          <w:sz w:val="32"/>
          <w:szCs w:val="32"/>
          <w:highlight w:val="none"/>
          <w:lang w:val="en-US" w:eastAsia="zh-CN"/>
        </w:rPr>
        <w:t>管理体系规划</w:t>
      </w:r>
      <w:bookmarkEnd w:id="76"/>
      <w:bookmarkEnd w:id="77"/>
    </w:p>
    <w:p w14:paraId="12B7A240">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78" w:name="_Toc2727"/>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kern w:val="2"/>
          <w:sz w:val="32"/>
          <w:szCs w:val="32"/>
          <w:highlight w:val="none"/>
          <w:lang w:val="en-US" w:eastAsia="zh-CN" w:bidi="ar-SA"/>
        </w:rPr>
        <w:t>处置核准及方案备案机制</w:t>
      </w:r>
      <w:bookmarkEnd w:id="78"/>
    </w:p>
    <w:p w14:paraId="7CB4942C">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sz w:val="32"/>
          <w:szCs w:val="32"/>
          <w:highlight w:val="none"/>
          <w:lang w:eastAsia="zh-CN"/>
        </w:rPr>
        <w:t>根据《城市建筑垃圾管理规定》</w:t>
      </w:r>
      <w:r>
        <w:rPr>
          <w:rFonts w:hint="eastAsia" w:ascii="仿宋" w:hAnsi="仿宋" w:eastAsia="仿宋" w:cs="仿宋"/>
          <w:color w:val="auto"/>
          <w:spacing w:val="0"/>
          <w:sz w:val="32"/>
          <w:szCs w:val="32"/>
          <w:highlight w:val="none"/>
        </w:rPr>
        <w:t>《广东省建筑垃圾管理条例》</w:t>
      </w:r>
      <w:r>
        <w:rPr>
          <w:rFonts w:hint="eastAsia" w:ascii="仿宋" w:hAnsi="仿宋" w:eastAsia="仿宋" w:cs="仿宋"/>
          <w:color w:val="auto"/>
          <w:spacing w:val="0"/>
          <w:sz w:val="32"/>
          <w:szCs w:val="32"/>
          <w:highlight w:val="none"/>
          <w:lang w:eastAsia="zh-CN"/>
        </w:rPr>
        <w:t>《清远市市区建筑垃圾管理办法》等</w:t>
      </w:r>
      <w:r>
        <w:rPr>
          <w:rFonts w:hint="eastAsia" w:ascii="仿宋" w:hAnsi="仿宋" w:eastAsia="仿宋" w:cs="仿宋"/>
          <w:color w:val="auto"/>
          <w:spacing w:val="0"/>
          <w:kern w:val="2"/>
          <w:sz w:val="32"/>
          <w:szCs w:val="32"/>
          <w:highlight w:val="none"/>
          <w:lang w:val="en-US" w:eastAsia="zh-CN" w:bidi="ar-SA"/>
        </w:rPr>
        <w:t>规定，</w:t>
      </w:r>
      <w:r>
        <w:rPr>
          <w:rFonts w:hint="eastAsia" w:ascii="仿宋" w:hAnsi="仿宋" w:cs="仿宋"/>
          <w:color w:val="auto"/>
          <w:spacing w:val="0"/>
          <w:kern w:val="2"/>
          <w:sz w:val="32"/>
          <w:szCs w:val="32"/>
          <w:highlight w:val="none"/>
          <w:lang w:val="en-US" w:eastAsia="zh-CN" w:bidi="ar-SA"/>
        </w:rPr>
        <w:t>清城区</w:t>
      </w:r>
      <w:r>
        <w:rPr>
          <w:rFonts w:hint="eastAsia" w:ascii="仿宋" w:hAnsi="仿宋" w:eastAsia="仿宋" w:cs="仿宋"/>
          <w:color w:val="auto"/>
          <w:spacing w:val="0"/>
          <w:kern w:val="2"/>
          <w:sz w:val="32"/>
          <w:szCs w:val="32"/>
          <w:highlight w:val="none"/>
          <w:lang w:val="en-US" w:eastAsia="zh-CN" w:bidi="ar-SA"/>
        </w:rPr>
        <w:t>建筑垃圾排放、运输及处置等全流程各环节实行处置核准制，并实行建筑垃圾处理方案备案制。</w:t>
      </w:r>
    </w:p>
    <w:p w14:paraId="741D518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建设单位或施工单位向施工场地外处置建筑垃圾的，应在工程开工前向项目所在地的建筑垃圾主管部门申请核发《</w:t>
      </w:r>
      <w:r>
        <w:rPr>
          <w:rFonts w:hint="eastAsia" w:ascii="仿宋" w:hAnsi="仿宋" w:cs="仿宋"/>
          <w:color w:val="auto"/>
          <w:spacing w:val="0"/>
          <w:kern w:val="2"/>
          <w:sz w:val="32"/>
          <w:szCs w:val="32"/>
          <w:highlight w:val="none"/>
          <w:lang w:val="en-US" w:eastAsia="zh-CN" w:bidi="ar-SA"/>
        </w:rPr>
        <w:t>城市建筑垃圾排放证</w:t>
      </w:r>
      <w:r>
        <w:rPr>
          <w:rFonts w:hint="eastAsia" w:ascii="仿宋" w:hAnsi="仿宋" w:eastAsia="仿宋" w:cs="仿宋"/>
          <w:color w:val="auto"/>
          <w:spacing w:val="0"/>
          <w:kern w:val="2"/>
          <w:sz w:val="32"/>
          <w:szCs w:val="32"/>
          <w:highlight w:val="none"/>
          <w:lang w:val="en-US" w:eastAsia="zh-CN" w:bidi="ar-SA"/>
        </w:rPr>
        <w:t>》，工程施工单位应当编制建筑垃圾处理方案，采取污染防治措施，并在开工前报工程所在地的建筑垃圾主管部门备案。</w:t>
      </w:r>
    </w:p>
    <w:p w14:paraId="23AC3BB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从事建筑垃圾运输的单位应当向注册所在地的建筑垃圾主管部门申请核发《清远市建筑垃圾处置证（运输）》。</w:t>
      </w:r>
    </w:p>
    <w:p w14:paraId="620CB38B">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kern w:val="2"/>
          <w:sz w:val="32"/>
          <w:szCs w:val="32"/>
          <w:highlight w:val="none"/>
          <w:lang w:val="en-US" w:eastAsia="zh-CN" w:bidi="ar-SA"/>
        </w:rPr>
      </w:pPr>
      <w:r>
        <w:rPr>
          <w:rFonts w:hint="eastAsia" w:ascii="仿宋" w:hAnsi="仿宋" w:eastAsia="仿宋" w:cs="仿宋"/>
          <w:color w:val="auto"/>
          <w:spacing w:val="0"/>
          <w:kern w:val="2"/>
          <w:sz w:val="32"/>
          <w:szCs w:val="32"/>
          <w:highlight w:val="none"/>
          <w:lang w:val="en-US" w:eastAsia="zh-CN" w:bidi="ar-SA"/>
        </w:rPr>
        <w:t>设立建筑垃圾综合利用场所（包括资源化利用项目、回填工地等）、消纳场的单位应当向场所所在地的建筑垃圾主管部门申请核发《</w:t>
      </w:r>
      <w:r>
        <w:rPr>
          <w:rFonts w:hint="eastAsia" w:ascii="仿宋" w:hAnsi="仿宋" w:cs="仿宋"/>
          <w:color w:val="auto"/>
          <w:spacing w:val="0"/>
          <w:kern w:val="2"/>
          <w:sz w:val="32"/>
          <w:szCs w:val="32"/>
          <w:highlight w:val="none"/>
          <w:lang w:val="en-US" w:eastAsia="zh-CN" w:bidi="ar-SA"/>
        </w:rPr>
        <w:t>城市建筑垃圾处置受纳证</w:t>
      </w:r>
      <w:r>
        <w:rPr>
          <w:rFonts w:hint="eastAsia" w:ascii="仿宋" w:hAnsi="仿宋" w:eastAsia="仿宋" w:cs="仿宋"/>
          <w:color w:val="auto"/>
          <w:spacing w:val="0"/>
          <w:kern w:val="2"/>
          <w:sz w:val="32"/>
          <w:szCs w:val="32"/>
          <w:highlight w:val="none"/>
          <w:lang w:val="en-US" w:eastAsia="zh-CN" w:bidi="ar-SA"/>
        </w:rPr>
        <w:t>》。</w:t>
      </w:r>
    </w:p>
    <w:p w14:paraId="70D17ECB">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79" w:name="_Toc17549"/>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kern w:val="2"/>
          <w:sz w:val="32"/>
          <w:szCs w:val="32"/>
          <w:highlight w:val="none"/>
          <w:lang w:val="en-US" w:eastAsia="zh-CN" w:bidi="ar-SA"/>
        </w:rPr>
        <w:t>全过程联单管理机制</w:t>
      </w:r>
      <w:bookmarkEnd w:id="79"/>
    </w:p>
    <w:p w14:paraId="4BE50AB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按照《广东省建筑垃圾转移联单管理办法》要求，建立建筑垃圾产生、收集、贮存、运输、利用、处置全过程联单管理制度。</w:t>
      </w:r>
      <w:r>
        <w:rPr>
          <w:rFonts w:hint="eastAsia" w:ascii="仿宋" w:hAnsi="仿宋" w:eastAsia="仿宋" w:cs="仿宋"/>
          <w:color w:val="auto"/>
          <w:sz w:val="32"/>
          <w:szCs w:val="32"/>
          <w:highlight w:val="none"/>
          <w:lang w:val="en-US" w:eastAsia="zh-CN"/>
        </w:rPr>
        <w:t>推进本地建筑垃圾处置信息化管理，将排放工地、运输企业、转运设施、综合利用场所、消纳场等纳入</w:t>
      </w:r>
      <w:r>
        <w:rPr>
          <w:rFonts w:hint="eastAsia" w:ascii="仿宋" w:hAnsi="仿宋" w:eastAsia="仿宋" w:cs="仿宋"/>
          <w:color w:val="auto"/>
          <w:spacing w:val="0"/>
          <w:sz w:val="32"/>
          <w:szCs w:val="32"/>
          <w:highlight w:val="none"/>
          <w:lang w:val="en-US" w:eastAsia="zh-CN"/>
        </w:rPr>
        <w:t>清远市建筑垃圾智慧综合管理系统</w:t>
      </w:r>
      <w:r>
        <w:rPr>
          <w:rFonts w:hint="eastAsia" w:ascii="仿宋" w:hAnsi="仿宋" w:eastAsia="仿宋" w:cs="仿宋"/>
          <w:color w:val="auto"/>
          <w:sz w:val="32"/>
          <w:szCs w:val="32"/>
          <w:highlight w:val="none"/>
          <w:lang w:val="en-US" w:eastAsia="zh-CN"/>
        </w:rPr>
        <w:t>监管，实现全过程闭环管理</w:t>
      </w:r>
      <w:r>
        <w:rPr>
          <w:rFonts w:hint="eastAsia" w:ascii="仿宋" w:hAnsi="仿宋" w:eastAsia="仿宋" w:cs="仿宋"/>
          <w:color w:val="auto"/>
          <w:spacing w:val="0"/>
          <w:sz w:val="32"/>
          <w:szCs w:val="32"/>
          <w:highlight w:val="none"/>
          <w:lang w:val="en-US" w:eastAsia="zh-CN"/>
        </w:rPr>
        <w:t>。</w:t>
      </w:r>
    </w:p>
    <w:p w14:paraId="4E2E606F">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80" w:name="_Toc23178"/>
      <w:r>
        <w:rPr>
          <w:rFonts w:hint="eastAsia" w:ascii="仿宋" w:hAnsi="仿宋" w:eastAsia="方正楷体_GB2312" w:cs="仿宋"/>
          <w:b/>
          <w:bCs w:val="0"/>
          <w:color w:val="auto"/>
          <w:spacing w:val="0"/>
          <w:kern w:val="2"/>
          <w:sz w:val="32"/>
          <w:szCs w:val="32"/>
          <w:lang w:val="en-US" w:eastAsia="zh-CN" w:bidi="ar-SA"/>
        </w:rPr>
        <w:t>（三）</w:t>
      </w:r>
      <w:r>
        <w:rPr>
          <w:rFonts w:hint="eastAsia" w:ascii="仿宋" w:hAnsi="仿宋" w:eastAsia="仿宋" w:cs="仿宋"/>
          <w:b/>
          <w:bCs w:val="0"/>
          <w:color w:val="auto"/>
          <w:spacing w:val="0"/>
          <w:kern w:val="2"/>
          <w:sz w:val="32"/>
          <w:szCs w:val="32"/>
          <w:highlight w:val="none"/>
          <w:lang w:val="en-US" w:eastAsia="zh-CN" w:bidi="ar-SA"/>
        </w:rPr>
        <w:t>跨区域平衡处置和生态补偿机制</w:t>
      </w:r>
      <w:bookmarkEnd w:id="80"/>
    </w:p>
    <w:p w14:paraId="6F6C7F59">
      <w:pPr>
        <w:keepNext w:val="0"/>
        <w:keepLines w:val="0"/>
        <w:pageBreakBefore w:val="0"/>
        <w:widowControl/>
        <w:kinsoku/>
        <w:wordWrap/>
        <w:overflowPunct/>
        <w:topLinePunct w:val="0"/>
        <w:autoSpaceDE/>
        <w:autoSpaceDN/>
        <w:bidi w:val="0"/>
        <w:adjustRightInd/>
        <w:snapToGrid/>
        <w:spacing w:line="600" w:lineRule="exact"/>
        <w:ind w:firstLine="632" w:firstLineChars="200"/>
        <w:textAlignment w:val="auto"/>
        <w:rPr>
          <w:rFonts w:hint="eastAsia" w:ascii="仿宋" w:hAnsi="仿宋" w:eastAsia="仿宋" w:cs="仿宋"/>
          <w:color w:val="auto"/>
          <w:spacing w:val="-2"/>
          <w:sz w:val="32"/>
          <w:szCs w:val="32"/>
          <w:highlight w:val="none"/>
          <w:lang w:val="en-US" w:eastAsia="zh-CN"/>
        </w:rPr>
      </w:pPr>
      <w:r>
        <w:rPr>
          <w:rFonts w:hint="eastAsia" w:ascii="仿宋" w:hAnsi="仿宋" w:cs="仿宋"/>
          <w:color w:val="auto"/>
          <w:spacing w:val="-2"/>
          <w:sz w:val="32"/>
          <w:szCs w:val="32"/>
          <w:highlight w:val="none"/>
          <w:lang w:val="en-US" w:eastAsia="zh-CN"/>
        </w:rPr>
        <w:t>区建筑垃圾</w:t>
      </w:r>
      <w:r>
        <w:rPr>
          <w:rFonts w:hint="eastAsia" w:ascii="仿宋" w:hAnsi="仿宋" w:cs="仿宋"/>
          <w:color w:val="auto"/>
          <w:spacing w:val="-2"/>
          <w:sz w:val="32"/>
          <w:szCs w:val="32"/>
          <w:highlight w:val="none"/>
          <w:u w:val="none"/>
          <w:lang w:val="en-US" w:eastAsia="zh-CN"/>
        </w:rPr>
        <w:t>主管部门配合</w:t>
      </w:r>
      <w:r>
        <w:rPr>
          <w:rFonts w:hint="eastAsia" w:ascii="仿宋" w:hAnsi="仿宋" w:eastAsia="仿宋" w:cs="仿宋"/>
          <w:color w:val="auto"/>
          <w:spacing w:val="-2"/>
          <w:sz w:val="32"/>
          <w:szCs w:val="32"/>
          <w:highlight w:val="none"/>
          <w:lang w:val="en-US" w:eastAsia="zh-CN"/>
        </w:rPr>
        <w:t>市级建筑垃圾主管部门实施区域内建筑垃圾跨区域平衡处置相关工作。</w:t>
      </w:r>
    </w:p>
    <w:p w14:paraId="6020988E">
      <w:pPr>
        <w:keepNext w:val="0"/>
        <w:keepLines w:val="0"/>
        <w:pageBreakBefore w:val="0"/>
        <w:widowControl/>
        <w:kinsoku/>
        <w:wordWrap/>
        <w:overflowPunct w:val="0"/>
        <w:topLinePunct w:val="0"/>
        <w:autoSpaceDE/>
        <w:autoSpaceDN/>
        <w:bidi w:val="0"/>
        <w:adjustRightInd/>
        <w:snapToGrid/>
        <w:spacing w:line="600" w:lineRule="exact"/>
        <w:ind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按照“受益者付费、损害者赔偿”的原则，建立建筑垃圾跨区域处置生态补偿机制，实行生态补偿机制，尤其是对建筑垃圾消纳场所所在镇街进行生态补偿。</w:t>
      </w:r>
    </w:p>
    <w:p w14:paraId="20D19EA9">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81" w:name="_Toc7420"/>
      <w:r>
        <w:rPr>
          <w:rFonts w:hint="eastAsia" w:ascii="仿宋" w:hAnsi="仿宋" w:eastAsia="方正楷体_GB2312" w:cs="仿宋"/>
          <w:b/>
          <w:bCs w:val="0"/>
          <w:color w:val="auto"/>
          <w:spacing w:val="0"/>
          <w:kern w:val="2"/>
          <w:sz w:val="32"/>
          <w:szCs w:val="32"/>
          <w:lang w:val="en-US" w:eastAsia="zh-CN" w:bidi="ar-SA"/>
        </w:rPr>
        <w:t>（四）</w:t>
      </w:r>
      <w:r>
        <w:rPr>
          <w:rFonts w:hint="eastAsia" w:ascii="仿宋" w:hAnsi="仿宋" w:eastAsia="仿宋" w:cs="仿宋"/>
          <w:b/>
          <w:bCs w:val="0"/>
          <w:color w:val="auto"/>
          <w:spacing w:val="0"/>
          <w:kern w:val="2"/>
          <w:sz w:val="32"/>
          <w:szCs w:val="32"/>
          <w:highlight w:val="none"/>
          <w:lang w:val="en-US" w:eastAsia="zh-CN" w:bidi="ar-SA"/>
        </w:rPr>
        <w:t>政府扶持机制</w:t>
      </w:r>
      <w:bookmarkEnd w:id="81"/>
    </w:p>
    <w:p w14:paraId="26D592A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建议政府扶持主要分为3个方面，具体为：</w:t>
      </w:r>
    </w:p>
    <w:p w14:paraId="04C97F3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1.通过强化联合执法监管等措施，严厉打击建筑垃圾违规倾倒、违规处置等现象，保障建筑垃圾资源化利用项目的建筑垃圾来料。</w:t>
      </w:r>
    </w:p>
    <w:p w14:paraId="339EF7D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2.税务部门按照国家有关规定落实企业所得税和增值税的减免优惠政策。</w:t>
      </w:r>
    </w:p>
    <w:p w14:paraId="2E53E8FB">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3.落实建筑垃圾再生利用产品优先政策，在城市道路、公园、广场等市政工程，以及其他非承重结构工程建设中，优先使用建筑垃圾再生产品。</w:t>
      </w:r>
    </w:p>
    <w:p w14:paraId="6D57118F">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82" w:name="_Toc6683"/>
      <w:r>
        <w:rPr>
          <w:rFonts w:hint="eastAsia" w:ascii="仿宋" w:hAnsi="仿宋" w:eastAsia="方正楷体_GB2312" w:cs="仿宋"/>
          <w:b/>
          <w:bCs w:val="0"/>
          <w:color w:val="auto"/>
          <w:spacing w:val="0"/>
          <w:kern w:val="2"/>
          <w:sz w:val="32"/>
          <w:szCs w:val="32"/>
          <w:lang w:val="en-US" w:eastAsia="zh-CN" w:bidi="ar-SA"/>
        </w:rPr>
        <w:t>（五）</w:t>
      </w:r>
      <w:r>
        <w:rPr>
          <w:rFonts w:hint="eastAsia" w:ascii="仿宋" w:hAnsi="仿宋" w:eastAsia="仿宋" w:cs="仿宋"/>
          <w:b/>
          <w:bCs w:val="0"/>
          <w:color w:val="auto"/>
          <w:spacing w:val="0"/>
          <w:kern w:val="2"/>
          <w:sz w:val="32"/>
          <w:szCs w:val="32"/>
          <w:highlight w:val="none"/>
          <w:lang w:val="en-US" w:eastAsia="zh-CN" w:bidi="ar-SA"/>
        </w:rPr>
        <w:t>源头责任机制</w:t>
      </w:r>
      <w:bookmarkEnd w:id="82"/>
    </w:p>
    <w:p w14:paraId="5DC83073">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明确规定建设单位为工地建筑垃圾管理处置主要责任人，关于超限超载等责任人依据《广东省道路货物运输超限超载治理办法》进行规定，对不执行相关规定的工地由交通部门依法追究建设单位责任。施工单位要切实履行市容环卫责任，建立健全车辆装载配载安全管理制度，按照规定装载配载货物，落实施工工地保洁措施。工程完工后应及时清理现场，平整场地和修复破损路面，保证建筑工地出入口及工地周边环境整洁。工地要安装视频监控设备，并接入建筑垃圾主管部门监控系统。建筑垃圾主管部门依托信息管理系统，对施工工地实时监管。</w:t>
      </w:r>
    </w:p>
    <w:p w14:paraId="6428CCA6">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83" w:name="_Toc8268"/>
      <w:r>
        <w:rPr>
          <w:rFonts w:hint="eastAsia" w:ascii="仿宋" w:hAnsi="仿宋" w:eastAsia="方正楷体_GB2312" w:cs="仿宋"/>
          <w:b/>
          <w:bCs w:val="0"/>
          <w:color w:val="auto"/>
          <w:spacing w:val="0"/>
          <w:kern w:val="2"/>
          <w:sz w:val="32"/>
          <w:szCs w:val="32"/>
          <w:lang w:val="en-US" w:eastAsia="zh-CN" w:bidi="ar-SA"/>
        </w:rPr>
        <w:t>（六）</w:t>
      </w:r>
      <w:r>
        <w:rPr>
          <w:rFonts w:hint="eastAsia" w:ascii="仿宋" w:hAnsi="仿宋" w:eastAsia="仿宋" w:cs="仿宋"/>
          <w:b/>
          <w:bCs w:val="0"/>
          <w:color w:val="auto"/>
          <w:spacing w:val="0"/>
          <w:kern w:val="2"/>
          <w:sz w:val="32"/>
          <w:szCs w:val="32"/>
          <w:highlight w:val="none"/>
          <w:lang w:val="en-US" w:eastAsia="zh-CN" w:bidi="ar-SA"/>
        </w:rPr>
        <w:t>联合执法机制</w:t>
      </w:r>
      <w:bookmarkEnd w:id="83"/>
    </w:p>
    <w:p w14:paraId="4627A43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各相关部门要按照各自职能，对建筑垃圾产生源头、运输过程、消纳及资源化利用等各个环节落实严密措施，实施严格监管。加强建筑垃圾污染环境防治工作，并建立联席会议制度，建立由地方政府领导负责、多部门组成的联动机制。加强工作衔接，互通管理信息，强化日常管理，做到各司其职，协同共管。</w:t>
      </w:r>
    </w:p>
    <w:p w14:paraId="3D854842">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84" w:name="_Toc29759"/>
      <w:r>
        <w:rPr>
          <w:rFonts w:hint="eastAsia" w:ascii="仿宋" w:hAnsi="仿宋" w:eastAsia="方正楷体_GB2312" w:cs="仿宋"/>
          <w:b/>
          <w:bCs w:val="0"/>
          <w:color w:val="auto"/>
          <w:spacing w:val="0"/>
          <w:kern w:val="2"/>
          <w:sz w:val="32"/>
          <w:szCs w:val="32"/>
          <w:lang w:val="en-US" w:eastAsia="zh-CN" w:bidi="ar-SA"/>
        </w:rPr>
        <w:t>（七）</w:t>
      </w:r>
      <w:r>
        <w:rPr>
          <w:rFonts w:hint="eastAsia" w:ascii="仿宋" w:hAnsi="仿宋" w:eastAsia="仿宋" w:cs="仿宋"/>
          <w:b/>
          <w:bCs w:val="0"/>
          <w:color w:val="auto"/>
          <w:spacing w:val="0"/>
          <w:kern w:val="2"/>
          <w:sz w:val="32"/>
          <w:szCs w:val="32"/>
          <w:highlight w:val="none"/>
          <w:lang w:val="en-US" w:eastAsia="zh-CN" w:bidi="ar-SA"/>
        </w:rPr>
        <w:t>投诉举报机制</w:t>
      </w:r>
      <w:bookmarkEnd w:id="84"/>
    </w:p>
    <w:p w14:paraId="12645C3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进一步完善相关制度建设，设立专门的投诉举报窗口或平台，鼓励群众对建筑垃圾偷倒乱倒、未密闭运输、超限超载运输等违法违规行为进行监督，并对社会公众投诉举报的违法违规行为依法进行审查处理。违法违规行为一经查实，可依法采取批评教育、</w:t>
      </w:r>
      <w:r>
        <w:rPr>
          <w:rFonts w:hint="eastAsia" w:ascii="仿宋" w:hAnsi="仿宋" w:cs="仿宋"/>
          <w:color w:val="auto"/>
          <w:spacing w:val="0"/>
          <w:sz w:val="32"/>
          <w:szCs w:val="32"/>
          <w:highlight w:val="none"/>
          <w:lang w:val="en-US" w:eastAsia="zh-CN"/>
        </w:rPr>
        <w:t>给与行政处罚</w:t>
      </w:r>
      <w:r>
        <w:rPr>
          <w:rFonts w:hint="eastAsia" w:ascii="仿宋" w:hAnsi="仿宋" w:eastAsia="仿宋" w:cs="仿宋"/>
          <w:color w:val="auto"/>
          <w:spacing w:val="0"/>
          <w:sz w:val="32"/>
          <w:szCs w:val="32"/>
          <w:highlight w:val="none"/>
          <w:lang w:val="en-US" w:eastAsia="zh-CN"/>
        </w:rPr>
        <w:t>等措施，对情节严重且屡教不改的，可将责任单位名称、联系电话、责任人等信息，通过公众媒体向社会公布，视情况对提供有效举报信息的群众给予奖励。</w:t>
      </w:r>
    </w:p>
    <w:p w14:paraId="539A7CB1">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85" w:name="_Toc26435"/>
      <w:r>
        <w:rPr>
          <w:rFonts w:hint="eastAsia" w:ascii="仿宋" w:hAnsi="仿宋" w:eastAsia="方正楷体_GB2312" w:cs="仿宋"/>
          <w:b/>
          <w:bCs w:val="0"/>
          <w:color w:val="auto"/>
          <w:spacing w:val="0"/>
          <w:kern w:val="2"/>
          <w:sz w:val="32"/>
          <w:szCs w:val="32"/>
          <w:lang w:val="en-US" w:eastAsia="zh-CN" w:bidi="ar-SA"/>
        </w:rPr>
        <w:t>（八）</w:t>
      </w:r>
      <w:r>
        <w:rPr>
          <w:rFonts w:hint="eastAsia" w:ascii="仿宋" w:hAnsi="仿宋" w:eastAsia="仿宋" w:cs="仿宋"/>
          <w:b/>
          <w:bCs w:val="0"/>
          <w:color w:val="auto"/>
          <w:spacing w:val="0"/>
          <w:kern w:val="2"/>
          <w:sz w:val="32"/>
          <w:szCs w:val="32"/>
          <w:highlight w:val="none"/>
          <w:lang w:val="en-US" w:eastAsia="zh-CN" w:bidi="ar-SA"/>
        </w:rPr>
        <w:t>探索付费机制</w:t>
      </w:r>
      <w:bookmarkEnd w:id="85"/>
    </w:p>
    <w:p w14:paraId="1A217843">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按照“谁产生、谁污染、谁负责”的原则，产生建筑垃圾的单位和个人具有规范清运和处置的主体责任，需缴纳相关清运处置费。在现有基础上，逐步建立健全污染者付费制度，制定相关指导意见，如建筑、拆迁工程按照建筑面积或产量收取清运费和处置费，居民装修按照重量或收运次数收取费用等。</w:t>
      </w:r>
    </w:p>
    <w:p w14:paraId="53AAA57F">
      <w:pPr>
        <w:rPr>
          <w:rFonts w:hint="eastAsia" w:ascii="仿宋" w:hAnsi="仿宋" w:eastAsia="仿宋" w:cs="仿宋"/>
          <w:color w:val="auto"/>
          <w:spacing w:val="0"/>
          <w:highlight w:val="none"/>
          <w:lang w:eastAsia="zh-CN"/>
        </w:rPr>
      </w:pPr>
      <w:r>
        <w:rPr>
          <w:rFonts w:hint="eastAsia" w:ascii="仿宋" w:hAnsi="仿宋" w:eastAsia="仿宋" w:cs="仿宋"/>
          <w:color w:val="auto"/>
          <w:spacing w:val="0"/>
          <w:highlight w:val="none"/>
          <w:lang w:eastAsia="zh-CN"/>
        </w:rPr>
        <w:br w:type="page"/>
      </w:r>
    </w:p>
    <w:p w14:paraId="46F79806">
      <w:pPr>
        <w:keepNext/>
        <w:keepLines/>
        <w:pageBreakBefore/>
        <w:numPr>
          <w:ilvl w:val="0"/>
          <w:numId w:val="0"/>
        </w:numPr>
        <w:tabs>
          <w:tab w:val="left" w:pos="0"/>
        </w:tabs>
        <w:bidi w:val="0"/>
        <w:spacing w:line="600" w:lineRule="exact"/>
        <w:ind w:left="420" w:leftChars="0" w:firstLine="220" w:firstLineChars="0"/>
        <w:jc w:val="left"/>
        <w:outlineLvl w:val="0"/>
        <w:rPr>
          <w:rFonts w:hint="eastAsia" w:ascii="仿宋" w:hAnsi="仿宋" w:eastAsia="仿宋" w:cs="仿宋"/>
          <w:b/>
          <w:bCs/>
          <w:color w:val="auto"/>
          <w:spacing w:val="0"/>
          <w:kern w:val="0"/>
          <w:sz w:val="32"/>
          <w:szCs w:val="84"/>
          <w:highlight w:val="none"/>
          <w:lang w:val="en-US" w:eastAsia="zh-CN" w:bidi="ar-SA"/>
        </w:rPr>
      </w:pPr>
      <w:bookmarkStart w:id="86" w:name="_Toc6732"/>
      <w:r>
        <w:rPr>
          <w:rFonts w:hint="eastAsia" w:ascii="仿宋" w:hAnsi="仿宋" w:eastAsia="黑体" w:cs="仿宋"/>
          <w:b/>
          <w:bCs/>
          <w:color w:val="auto"/>
          <w:spacing w:val="0"/>
          <w:kern w:val="0"/>
          <w:sz w:val="32"/>
          <w:szCs w:val="32"/>
          <w:lang w:val="en-US" w:eastAsia="zh-CN" w:bidi="ar-SA"/>
        </w:rPr>
        <w:t>十一、</w:t>
      </w:r>
      <w:r>
        <w:rPr>
          <w:rFonts w:hint="eastAsia" w:ascii="仿宋" w:hAnsi="仿宋" w:eastAsia="仿宋" w:cs="仿宋"/>
          <w:b/>
          <w:bCs/>
          <w:color w:val="auto"/>
          <w:spacing w:val="0"/>
          <w:kern w:val="0"/>
          <w:sz w:val="32"/>
          <w:szCs w:val="32"/>
          <w:highlight w:val="none"/>
          <w:lang w:val="en-US" w:eastAsia="zh-CN" w:bidi="ar-SA"/>
        </w:rPr>
        <w:t>实施计划</w:t>
      </w:r>
      <w:bookmarkEnd w:id="86"/>
    </w:p>
    <w:p w14:paraId="17DDF7DF">
      <w:pPr>
        <w:keepNext/>
        <w:keepLines/>
        <w:pageBreakBefore w:val="0"/>
        <w:widowControl/>
        <w:numPr>
          <w:ilvl w:val="1"/>
          <w:numId w:val="0"/>
        </w:numPr>
        <w:kinsoku/>
        <w:wordWrap/>
        <w:overflowPunct/>
        <w:topLinePunct w:val="0"/>
        <w:autoSpaceDE/>
        <w:autoSpaceDN/>
        <w:bidi w:val="0"/>
        <w:adjustRightInd/>
        <w:snapToGrid/>
        <w:spacing w:line="600" w:lineRule="exact"/>
        <w:ind w:left="0" w:leftChars="0" w:firstLine="640" w:firstLineChars="0"/>
        <w:textAlignment w:val="auto"/>
        <w:outlineLvl w:val="1"/>
        <w:rPr>
          <w:rFonts w:hint="eastAsia" w:ascii="仿宋" w:hAnsi="仿宋" w:eastAsia="仿宋" w:cs="仿宋"/>
          <w:b/>
          <w:bCs w:val="0"/>
          <w:color w:val="auto"/>
          <w:spacing w:val="0"/>
          <w:kern w:val="2"/>
          <w:sz w:val="32"/>
          <w:szCs w:val="32"/>
          <w:highlight w:val="none"/>
          <w:lang w:val="en-US" w:eastAsia="zh-CN" w:bidi="ar-SA"/>
        </w:rPr>
      </w:pPr>
      <w:bookmarkStart w:id="87" w:name="_Toc30530"/>
      <w:bookmarkStart w:id="88" w:name="_Toc4836"/>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kern w:val="2"/>
          <w:sz w:val="32"/>
          <w:szCs w:val="32"/>
          <w:highlight w:val="none"/>
          <w:lang w:val="en-US" w:eastAsia="zh-CN" w:bidi="ar-SA"/>
        </w:rPr>
        <w:t>建筑垃圾处理设施分类</w:t>
      </w:r>
      <w:bookmarkEnd w:id="87"/>
      <w:bookmarkEnd w:id="88"/>
    </w:p>
    <w:p w14:paraId="3AB035A5">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筑垃圾处理设施分为建筑垃圾中转站、建筑垃圾消纳场（含临时）、建筑垃圾资源化利用场所和建筑垃圾收纳点四种，本项目“清远市清城区建筑垃圾污染环境防治工作规划（2024-2030年）”负责对清城区范围内区级管辖的“建筑垃圾处理设施”进行规划建设，市级管辖的“建筑垃圾处理设施”不在本次规划范围内。</w:t>
      </w:r>
    </w:p>
    <w:p w14:paraId="24C5F603">
      <w:pPr>
        <w:keepNext/>
        <w:keepLines/>
        <w:pageBreakBefore w:val="0"/>
        <w:widowControl/>
        <w:numPr>
          <w:ilvl w:val="1"/>
          <w:numId w:val="0"/>
        </w:numPr>
        <w:kinsoku/>
        <w:wordWrap/>
        <w:overflowPunct/>
        <w:topLinePunct w:val="0"/>
        <w:autoSpaceDE/>
        <w:autoSpaceDN/>
        <w:bidi w:val="0"/>
        <w:adjustRightInd/>
        <w:snapToGrid/>
        <w:spacing w:line="600" w:lineRule="exact"/>
        <w:ind w:left="0" w:leftChars="0" w:firstLine="640" w:firstLineChars="0"/>
        <w:textAlignment w:val="auto"/>
        <w:outlineLvl w:val="1"/>
        <w:rPr>
          <w:rFonts w:hint="eastAsia" w:ascii="仿宋" w:hAnsi="仿宋" w:eastAsia="仿宋" w:cs="仿宋"/>
          <w:b/>
          <w:bCs w:val="0"/>
          <w:color w:val="auto"/>
          <w:spacing w:val="0"/>
          <w:kern w:val="2"/>
          <w:sz w:val="32"/>
          <w:szCs w:val="32"/>
          <w:highlight w:val="none"/>
          <w:lang w:val="en-US" w:eastAsia="zh-CN" w:bidi="ar-SA"/>
        </w:rPr>
      </w:pPr>
      <w:bookmarkStart w:id="89" w:name="_Toc4660"/>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kern w:val="2"/>
          <w:sz w:val="32"/>
          <w:szCs w:val="32"/>
          <w:highlight w:val="none"/>
          <w:lang w:val="en-US" w:eastAsia="zh-CN" w:bidi="ar-SA"/>
        </w:rPr>
        <w:t>实施计划</w:t>
      </w:r>
      <w:bookmarkEnd w:id="89"/>
    </w:p>
    <w:p w14:paraId="3AB3308C">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规划至2026年，清城区建设3处临时建筑垃圾消纳场、3处建筑垃圾中转站、</w:t>
      </w:r>
      <w:r>
        <w:rPr>
          <w:rFonts w:hint="eastAsia" w:ascii="仿宋" w:hAnsi="仿宋" w:cs="仿宋"/>
          <w:color w:val="auto"/>
          <w:spacing w:val="0"/>
          <w:sz w:val="32"/>
          <w:szCs w:val="32"/>
          <w:highlight w:val="none"/>
          <w:lang w:val="en-US" w:eastAsia="zh-CN"/>
        </w:rPr>
        <w:t>多</w:t>
      </w:r>
      <w:r>
        <w:rPr>
          <w:rFonts w:hint="eastAsia" w:ascii="仿宋" w:hAnsi="仿宋" w:eastAsia="仿宋" w:cs="仿宋"/>
          <w:color w:val="auto"/>
          <w:spacing w:val="0"/>
          <w:sz w:val="32"/>
          <w:szCs w:val="32"/>
          <w:highlight w:val="none"/>
          <w:lang w:val="en-US" w:eastAsia="zh-CN"/>
        </w:rPr>
        <w:t>处建筑垃圾收纳点</w:t>
      </w:r>
      <w:r>
        <w:rPr>
          <w:rFonts w:hint="eastAsia" w:ascii="仿宋" w:hAnsi="仿宋" w:cs="仿宋"/>
          <w:color w:val="auto"/>
          <w:spacing w:val="0"/>
          <w:sz w:val="32"/>
          <w:szCs w:val="32"/>
          <w:highlight w:val="none"/>
          <w:lang w:val="en-US" w:eastAsia="zh-CN"/>
        </w:rPr>
        <w:t>（未来将在地下停车场、社区门口等位置放置建筑垃圾收纳箱）</w:t>
      </w:r>
      <w:r>
        <w:rPr>
          <w:rFonts w:hint="eastAsia" w:ascii="仿宋" w:hAnsi="仿宋" w:eastAsia="仿宋" w:cs="仿宋"/>
          <w:color w:val="auto"/>
          <w:spacing w:val="0"/>
          <w:sz w:val="32"/>
          <w:szCs w:val="32"/>
          <w:highlight w:val="none"/>
          <w:lang w:val="en-US" w:eastAsia="zh-CN"/>
        </w:rPr>
        <w:t>；规划至2026年，建筑垃圾资源化利用率达</w:t>
      </w:r>
      <w:r>
        <w:rPr>
          <w:rFonts w:hint="eastAsia" w:ascii="仿宋" w:hAnsi="仿宋" w:cs="仿宋"/>
          <w:color w:val="auto"/>
          <w:spacing w:val="0"/>
          <w:sz w:val="32"/>
          <w:szCs w:val="32"/>
          <w:highlight w:val="none"/>
          <w:lang w:val="en-US" w:eastAsia="zh-CN"/>
        </w:rPr>
        <w:t>60</w:t>
      </w:r>
      <w:r>
        <w:rPr>
          <w:rFonts w:hint="eastAsia" w:ascii="仿宋" w:hAnsi="仿宋" w:eastAsia="仿宋" w:cs="仿宋"/>
          <w:color w:val="auto"/>
          <w:spacing w:val="0"/>
          <w:sz w:val="32"/>
          <w:szCs w:val="32"/>
          <w:highlight w:val="none"/>
          <w:lang w:val="en-US" w:eastAsia="zh-CN"/>
        </w:rPr>
        <w:t>%以上，综合利用率达65%以上，安全处置率100%；远期规划至2030年，建筑垃圾资源化利用率达</w:t>
      </w:r>
      <w:r>
        <w:rPr>
          <w:rFonts w:hint="eastAsia" w:ascii="仿宋" w:hAnsi="仿宋" w:cs="仿宋"/>
          <w:color w:val="auto"/>
          <w:spacing w:val="0"/>
          <w:sz w:val="32"/>
          <w:szCs w:val="32"/>
          <w:highlight w:val="none"/>
          <w:lang w:val="en-US" w:eastAsia="zh-CN"/>
        </w:rPr>
        <w:t>8</w:t>
      </w:r>
      <w:r>
        <w:rPr>
          <w:rFonts w:hint="eastAsia" w:ascii="仿宋" w:hAnsi="仿宋" w:eastAsia="仿宋" w:cs="仿宋"/>
          <w:color w:val="auto"/>
          <w:spacing w:val="0"/>
          <w:sz w:val="32"/>
          <w:szCs w:val="32"/>
          <w:highlight w:val="none"/>
          <w:lang w:val="en-US" w:eastAsia="zh-CN"/>
        </w:rPr>
        <w:t>0%以上，综合利用率达90%以上，安全处置率100%。</w:t>
      </w:r>
    </w:p>
    <w:p w14:paraId="30B39849">
      <w:pPr>
        <w:keepNext/>
        <w:keepLines/>
        <w:pageBreakBefore w:val="0"/>
        <w:widowControl/>
        <w:numPr>
          <w:ilvl w:val="1"/>
          <w:numId w:val="0"/>
        </w:numPr>
        <w:kinsoku/>
        <w:wordWrap/>
        <w:overflowPunct/>
        <w:topLinePunct w:val="0"/>
        <w:autoSpaceDE/>
        <w:autoSpaceDN/>
        <w:bidi w:val="0"/>
        <w:adjustRightInd/>
        <w:snapToGrid/>
        <w:spacing w:line="600" w:lineRule="exact"/>
        <w:ind w:left="0" w:leftChars="0" w:firstLine="640" w:firstLineChars="0"/>
        <w:textAlignment w:val="auto"/>
        <w:outlineLvl w:val="1"/>
        <w:rPr>
          <w:rFonts w:hint="eastAsia" w:ascii="仿宋" w:hAnsi="仿宋" w:eastAsia="仿宋" w:cs="仿宋"/>
          <w:b/>
          <w:bCs w:val="0"/>
          <w:color w:val="auto"/>
          <w:spacing w:val="0"/>
          <w:kern w:val="2"/>
          <w:sz w:val="32"/>
          <w:szCs w:val="32"/>
          <w:highlight w:val="none"/>
          <w:lang w:val="en-US" w:eastAsia="zh-CN" w:bidi="ar-SA"/>
        </w:rPr>
      </w:pPr>
      <w:bookmarkStart w:id="90" w:name="_Toc8589"/>
      <w:bookmarkStart w:id="91" w:name="_Toc15973"/>
      <w:r>
        <w:rPr>
          <w:rFonts w:hint="eastAsia" w:ascii="仿宋" w:hAnsi="仿宋" w:eastAsia="方正楷体_GB2312" w:cs="仿宋"/>
          <w:b/>
          <w:bCs w:val="0"/>
          <w:color w:val="auto"/>
          <w:spacing w:val="0"/>
          <w:kern w:val="2"/>
          <w:sz w:val="32"/>
          <w:szCs w:val="32"/>
          <w:lang w:val="en-US" w:eastAsia="zh-CN" w:bidi="ar-SA"/>
        </w:rPr>
        <w:t>（三）</w:t>
      </w:r>
      <w:r>
        <w:rPr>
          <w:rFonts w:hint="eastAsia" w:ascii="仿宋" w:hAnsi="仿宋" w:eastAsia="仿宋" w:cs="仿宋"/>
          <w:b/>
          <w:bCs w:val="0"/>
          <w:color w:val="auto"/>
          <w:spacing w:val="0"/>
          <w:kern w:val="2"/>
          <w:sz w:val="32"/>
          <w:szCs w:val="32"/>
          <w:highlight w:val="none"/>
          <w:lang w:val="en-US" w:eastAsia="zh-CN" w:bidi="ar-SA"/>
        </w:rPr>
        <w:t>工程建设</w:t>
      </w:r>
      <w:bookmarkEnd w:id="90"/>
      <w:bookmarkEnd w:id="91"/>
    </w:p>
    <w:p w14:paraId="4FF2F658">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东城街道临时建筑垃圾消纳场</w:t>
      </w:r>
      <w:r>
        <w:rPr>
          <w:rFonts w:hint="eastAsia" w:ascii="仿宋" w:hAnsi="仿宋" w:eastAsia="仿宋" w:cs="仿宋"/>
          <w:color w:val="auto"/>
          <w:spacing w:val="0"/>
          <w:sz w:val="32"/>
          <w:szCs w:val="32"/>
          <w:highlight w:val="none"/>
          <w:lang w:val="en-US" w:eastAsia="zh-CN"/>
        </w:rPr>
        <w:t>选址位于广东省清远市清城区清城区东城街附城大道南侧地块</w:t>
      </w:r>
      <w:r>
        <w:rPr>
          <w:rFonts w:hint="eastAsia" w:ascii="仿宋" w:hAnsi="仿宋" w:cs="仿宋"/>
          <w:color w:val="auto"/>
          <w:spacing w:val="0"/>
          <w:sz w:val="32"/>
          <w:szCs w:val="32"/>
          <w:highlight w:val="none"/>
          <w:lang w:val="en-US" w:eastAsia="zh-CN"/>
        </w:rPr>
        <w:t>，</w:t>
      </w:r>
      <w:r>
        <w:rPr>
          <w:rFonts w:hint="eastAsia" w:ascii="仿宋" w:hAnsi="仿宋" w:eastAsia="仿宋" w:cs="仿宋"/>
          <w:color w:val="auto"/>
          <w:spacing w:val="0"/>
          <w:sz w:val="32"/>
          <w:szCs w:val="32"/>
          <w:highlight w:val="none"/>
          <w:lang w:val="en-US" w:eastAsia="zh-CN"/>
        </w:rPr>
        <w:t>建设临时消纳场，占地面积16344.99</w:t>
      </w:r>
      <w:r>
        <w:rPr>
          <w:rFonts w:hint="eastAsia" w:ascii="仿宋" w:hAnsi="仿宋" w:cs="仿宋"/>
          <w:color w:val="auto"/>
          <w:spacing w:val="0"/>
          <w:sz w:val="32"/>
          <w:szCs w:val="32"/>
          <w:highlight w:val="none"/>
          <w:lang w:val="en-US" w:eastAsia="zh-CN"/>
        </w:rPr>
        <w:t>平方米</w:t>
      </w:r>
      <w:r>
        <w:rPr>
          <w:rFonts w:hint="eastAsia" w:ascii="仿宋" w:hAnsi="仿宋" w:eastAsia="仿宋" w:cs="仿宋"/>
          <w:color w:val="auto"/>
          <w:spacing w:val="0"/>
          <w:sz w:val="32"/>
          <w:szCs w:val="32"/>
          <w:highlight w:val="none"/>
          <w:lang w:val="en-US" w:eastAsia="zh-CN"/>
        </w:rPr>
        <w:t>，建筑垃圾年处理规模为35万吨/年。主要处理清远市东城、凤城片区周边的建筑垃圾，包括工程垃圾、拆除垃圾、装修垃圾等作为建筑垃圾分拣、破碎处置场所。2024年1</w:t>
      </w:r>
      <w:r>
        <w:rPr>
          <w:rFonts w:hint="eastAsia" w:ascii="仿宋" w:hAnsi="仿宋" w:cs="仿宋"/>
          <w:color w:val="auto"/>
          <w:spacing w:val="0"/>
          <w:sz w:val="32"/>
          <w:szCs w:val="32"/>
          <w:highlight w:val="none"/>
          <w:lang w:val="en-US" w:eastAsia="zh-CN"/>
        </w:rPr>
        <w:t>0</w:t>
      </w:r>
      <w:r>
        <w:rPr>
          <w:rFonts w:hint="eastAsia" w:ascii="仿宋" w:hAnsi="仿宋" w:eastAsia="仿宋" w:cs="仿宋"/>
          <w:color w:val="auto"/>
          <w:spacing w:val="0"/>
          <w:sz w:val="32"/>
          <w:szCs w:val="32"/>
          <w:highlight w:val="none"/>
          <w:lang w:val="en-US" w:eastAsia="zh-CN"/>
        </w:rPr>
        <w:t>月底正式投入使用</w:t>
      </w:r>
      <w:r>
        <w:rPr>
          <w:rFonts w:hint="eastAsia" w:ascii="仿宋" w:hAnsi="仿宋" w:cs="仿宋"/>
          <w:color w:val="auto"/>
          <w:spacing w:val="0"/>
          <w:sz w:val="32"/>
          <w:szCs w:val="32"/>
          <w:highlight w:val="none"/>
          <w:lang w:val="en-US" w:eastAsia="zh-CN"/>
        </w:rPr>
        <w:t>。</w:t>
      </w:r>
    </w:p>
    <w:p w14:paraId="3900F6E2">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石角镇临时建筑垃圾消纳场</w:t>
      </w:r>
      <w:r>
        <w:rPr>
          <w:rFonts w:hint="eastAsia" w:ascii="仿宋" w:hAnsi="仿宋" w:eastAsia="仿宋" w:cs="仿宋"/>
          <w:color w:val="auto"/>
          <w:spacing w:val="0"/>
          <w:sz w:val="32"/>
          <w:szCs w:val="32"/>
          <w:highlight w:val="none"/>
          <w:lang w:val="en-US" w:eastAsia="zh-CN"/>
        </w:rPr>
        <w:t>选址于广东省清远市清城区石角镇华雄大道西侧地块</w:t>
      </w:r>
      <w:r>
        <w:rPr>
          <w:rFonts w:hint="eastAsia" w:ascii="仿宋" w:hAnsi="仿宋" w:cs="仿宋"/>
          <w:color w:val="auto"/>
          <w:spacing w:val="0"/>
          <w:sz w:val="32"/>
          <w:szCs w:val="32"/>
          <w:highlight w:val="none"/>
          <w:lang w:val="en-US" w:eastAsia="zh-CN"/>
        </w:rPr>
        <w:t>，</w:t>
      </w:r>
      <w:r>
        <w:rPr>
          <w:rFonts w:hint="eastAsia" w:ascii="仿宋" w:hAnsi="仿宋" w:eastAsia="仿宋" w:cs="仿宋"/>
          <w:color w:val="auto"/>
          <w:spacing w:val="0"/>
          <w:sz w:val="32"/>
          <w:szCs w:val="32"/>
          <w:highlight w:val="none"/>
          <w:lang w:val="en-US" w:eastAsia="zh-CN"/>
        </w:rPr>
        <w:t>建设临时消纳场，占地面积12946.54</w:t>
      </w:r>
      <w:r>
        <w:rPr>
          <w:rFonts w:hint="eastAsia" w:ascii="仿宋" w:hAnsi="仿宋" w:cs="仿宋"/>
          <w:color w:val="auto"/>
          <w:spacing w:val="0"/>
          <w:sz w:val="32"/>
          <w:szCs w:val="32"/>
          <w:highlight w:val="none"/>
          <w:lang w:val="en-US" w:eastAsia="zh-CN"/>
        </w:rPr>
        <w:t>平方米</w:t>
      </w:r>
      <w:r>
        <w:rPr>
          <w:rFonts w:hint="eastAsia" w:ascii="仿宋" w:hAnsi="仿宋" w:eastAsia="仿宋" w:cs="仿宋"/>
          <w:color w:val="auto"/>
          <w:spacing w:val="0"/>
          <w:sz w:val="32"/>
          <w:szCs w:val="32"/>
          <w:highlight w:val="none"/>
          <w:lang w:val="en-US" w:eastAsia="zh-CN"/>
        </w:rPr>
        <w:t>，建筑垃圾年处理规模为3</w:t>
      </w:r>
      <w:r>
        <w:rPr>
          <w:rFonts w:hint="eastAsia" w:ascii="仿宋" w:hAnsi="仿宋" w:cs="仿宋"/>
          <w:color w:val="auto"/>
          <w:spacing w:val="0"/>
          <w:sz w:val="32"/>
          <w:szCs w:val="32"/>
          <w:highlight w:val="none"/>
          <w:lang w:val="en-US" w:eastAsia="zh-CN"/>
        </w:rPr>
        <w:t>0</w:t>
      </w:r>
      <w:r>
        <w:rPr>
          <w:rFonts w:hint="eastAsia" w:ascii="仿宋" w:hAnsi="仿宋" w:eastAsia="仿宋" w:cs="仿宋"/>
          <w:color w:val="auto"/>
          <w:spacing w:val="0"/>
          <w:sz w:val="32"/>
          <w:szCs w:val="32"/>
          <w:highlight w:val="none"/>
          <w:lang w:val="en-US" w:eastAsia="zh-CN"/>
        </w:rPr>
        <w:t>万吨/年。主要处理广清纺织园以及清远市石角镇周边的建筑垃圾，包括工程垃圾拆除垃圾等，作为建筑垃圾分拣处置场所以及砂石骨料破碎场所。2024年</w:t>
      </w:r>
      <w:r>
        <w:rPr>
          <w:rFonts w:hint="eastAsia" w:ascii="仿宋" w:hAnsi="仿宋" w:cs="仿宋"/>
          <w:color w:val="auto"/>
          <w:spacing w:val="0"/>
          <w:sz w:val="32"/>
          <w:szCs w:val="32"/>
          <w:highlight w:val="none"/>
          <w:lang w:val="en-US" w:eastAsia="zh-CN"/>
        </w:rPr>
        <w:t>9</w:t>
      </w:r>
      <w:r>
        <w:rPr>
          <w:rFonts w:hint="eastAsia" w:ascii="仿宋" w:hAnsi="仿宋" w:eastAsia="仿宋" w:cs="仿宋"/>
          <w:color w:val="auto"/>
          <w:spacing w:val="0"/>
          <w:sz w:val="32"/>
          <w:szCs w:val="32"/>
          <w:highlight w:val="none"/>
          <w:lang w:val="en-US" w:eastAsia="zh-CN"/>
        </w:rPr>
        <w:t>月底正式投入使用</w:t>
      </w:r>
      <w:r>
        <w:rPr>
          <w:rFonts w:hint="eastAsia" w:ascii="仿宋" w:hAnsi="仿宋" w:cs="仿宋"/>
          <w:color w:val="auto"/>
          <w:spacing w:val="0"/>
          <w:sz w:val="32"/>
          <w:szCs w:val="32"/>
          <w:highlight w:val="none"/>
          <w:lang w:val="en-US" w:eastAsia="zh-CN"/>
        </w:rPr>
        <w:t>。</w:t>
      </w:r>
    </w:p>
    <w:p w14:paraId="6B49E384">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洲心街道临时建筑垃圾消纳场</w:t>
      </w:r>
      <w:r>
        <w:rPr>
          <w:rFonts w:hint="eastAsia" w:ascii="仿宋" w:hAnsi="仿宋" w:eastAsia="仿宋" w:cs="仿宋"/>
          <w:color w:val="auto"/>
          <w:spacing w:val="0"/>
          <w:sz w:val="32"/>
          <w:szCs w:val="32"/>
          <w:highlight w:val="none"/>
          <w:lang w:val="en-US" w:eastAsia="zh-CN"/>
        </w:rPr>
        <w:t>选址位于广东省清远市清城区洲心街道环城东北路与清佛公路交界东北侧</w:t>
      </w:r>
      <w:r>
        <w:rPr>
          <w:rFonts w:hint="eastAsia" w:ascii="仿宋" w:hAnsi="仿宋" w:cs="仿宋"/>
          <w:color w:val="auto"/>
          <w:spacing w:val="0"/>
          <w:sz w:val="32"/>
          <w:szCs w:val="32"/>
          <w:highlight w:val="none"/>
          <w:lang w:val="en-US" w:eastAsia="zh-CN"/>
        </w:rPr>
        <w:t>，建设临时消纳场</w:t>
      </w:r>
      <w:r>
        <w:rPr>
          <w:rFonts w:hint="eastAsia" w:ascii="仿宋" w:hAnsi="仿宋" w:eastAsia="仿宋" w:cs="仿宋"/>
          <w:color w:val="auto"/>
          <w:spacing w:val="0"/>
          <w:sz w:val="32"/>
          <w:szCs w:val="32"/>
          <w:highlight w:val="none"/>
          <w:lang w:val="en-US" w:eastAsia="zh-CN"/>
        </w:rPr>
        <w:t>，占地面积</w:t>
      </w:r>
      <w:r>
        <w:rPr>
          <w:rFonts w:hint="eastAsia" w:ascii="仿宋" w:hAnsi="仿宋" w:cs="仿宋"/>
          <w:color w:val="auto"/>
          <w:spacing w:val="0"/>
          <w:sz w:val="32"/>
          <w:szCs w:val="32"/>
          <w:highlight w:val="none"/>
          <w:lang w:val="en-US" w:eastAsia="zh-CN"/>
        </w:rPr>
        <w:t>24000平方米</w:t>
      </w:r>
      <w:r>
        <w:rPr>
          <w:rFonts w:hint="eastAsia" w:ascii="仿宋" w:hAnsi="仿宋" w:eastAsia="仿宋" w:cs="仿宋"/>
          <w:color w:val="auto"/>
          <w:spacing w:val="0"/>
          <w:sz w:val="32"/>
          <w:szCs w:val="32"/>
          <w:highlight w:val="none"/>
          <w:lang w:val="en-US" w:eastAsia="zh-CN"/>
        </w:rPr>
        <w:t>，建筑垃圾年处理规模为</w:t>
      </w:r>
      <w:r>
        <w:rPr>
          <w:rFonts w:hint="eastAsia" w:ascii="仿宋" w:hAnsi="仿宋" w:cs="仿宋"/>
          <w:color w:val="auto"/>
          <w:spacing w:val="0"/>
          <w:sz w:val="32"/>
          <w:szCs w:val="32"/>
          <w:highlight w:val="none"/>
          <w:lang w:val="en-US" w:eastAsia="zh-CN"/>
        </w:rPr>
        <w:t>6</w:t>
      </w:r>
      <w:r>
        <w:rPr>
          <w:rFonts w:hint="eastAsia" w:ascii="仿宋" w:hAnsi="仿宋" w:eastAsia="仿宋" w:cs="仿宋"/>
          <w:color w:val="auto"/>
          <w:spacing w:val="0"/>
          <w:sz w:val="32"/>
          <w:szCs w:val="32"/>
          <w:highlight w:val="none"/>
          <w:lang w:val="en-US" w:eastAsia="zh-CN"/>
        </w:rPr>
        <w:t>0万吨/年。主要处理清远市洲心、横荷、源潭、飞来峡、龙塘片区周边的建筑垃圾，包括工程渣土、工程垃圾、拆除垃圾、装修垃圾等。作为建筑垃圾分拣处置场所，另可作为建筑垃圾资源化利用场所，通过对建筑垃圾处置，配套水稳料生产线、环保砖生产线、再生燃料生产线。2024年12月底正式投入使用</w:t>
      </w:r>
      <w:r>
        <w:rPr>
          <w:rFonts w:hint="eastAsia" w:ascii="仿宋" w:hAnsi="仿宋" w:cs="仿宋"/>
          <w:color w:val="auto"/>
          <w:spacing w:val="0"/>
          <w:sz w:val="32"/>
          <w:szCs w:val="32"/>
          <w:highlight w:val="none"/>
          <w:lang w:val="en-US" w:eastAsia="zh-CN"/>
        </w:rPr>
        <w:t>。</w:t>
      </w:r>
    </w:p>
    <w:p w14:paraId="678897D1">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龙塘镇建筑垃圾中转站</w:t>
      </w:r>
      <w:r>
        <w:rPr>
          <w:rFonts w:hint="eastAsia" w:ascii="仿宋" w:hAnsi="仿宋" w:eastAsia="仿宋" w:cs="仿宋"/>
          <w:color w:val="auto"/>
          <w:spacing w:val="0"/>
          <w:sz w:val="32"/>
          <w:szCs w:val="32"/>
          <w:highlight w:val="none"/>
          <w:lang w:val="en-US" w:eastAsia="zh-CN"/>
        </w:rPr>
        <w:t>选址位于广东省清远市清城区龙塘镇陂坑万水河边厂房</w:t>
      </w:r>
      <w:r>
        <w:rPr>
          <w:rFonts w:hint="eastAsia" w:ascii="仿宋" w:hAnsi="仿宋" w:cs="仿宋"/>
          <w:color w:val="auto"/>
          <w:spacing w:val="0"/>
          <w:sz w:val="32"/>
          <w:szCs w:val="32"/>
          <w:highlight w:val="none"/>
          <w:lang w:val="en-US" w:eastAsia="zh-CN"/>
        </w:rPr>
        <w:t>，处理规模为0.6万m³，主要收集清远市龙塘镇周边的建筑垃圾，包括工程垃圾、拆除垃圾、装修垃圾等运至其他临时消纳场，作临时堆放及中转处理。2024年12月底正式投入使用。</w:t>
      </w:r>
    </w:p>
    <w:p w14:paraId="5C981876">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源潭镇建筑垃圾中转站</w:t>
      </w:r>
      <w:r>
        <w:rPr>
          <w:rFonts w:hint="eastAsia" w:ascii="仿宋" w:hAnsi="仿宋" w:eastAsia="仿宋" w:cs="仿宋"/>
          <w:color w:val="auto"/>
          <w:spacing w:val="0"/>
          <w:sz w:val="32"/>
          <w:szCs w:val="32"/>
          <w:highlight w:val="none"/>
          <w:lang w:val="en-US" w:eastAsia="zh-CN"/>
        </w:rPr>
        <w:t>选址位于广东省清远市清城区源潭镇大江布村（原踵头瓦厂）</w:t>
      </w:r>
      <w:r>
        <w:rPr>
          <w:rFonts w:hint="eastAsia" w:ascii="仿宋" w:hAnsi="仿宋" w:cs="仿宋"/>
          <w:color w:val="auto"/>
          <w:spacing w:val="0"/>
          <w:sz w:val="32"/>
          <w:szCs w:val="32"/>
          <w:highlight w:val="none"/>
          <w:lang w:val="en-US" w:eastAsia="zh-CN"/>
        </w:rPr>
        <w:t>，处理规模为0.3万m³，主要收集清远市源潭镇周边的建筑垃圾，包括工程垃圾、拆除垃圾、装修垃圾等运至其他临时消纳场，作临时堆放及中转处理。2024年12月底正式投入使用。</w:t>
      </w:r>
    </w:p>
    <w:p w14:paraId="566728AD">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飞来峡镇建筑垃圾中转站</w:t>
      </w:r>
      <w:r>
        <w:rPr>
          <w:rFonts w:hint="eastAsia" w:ascii="仿宋" w:hAnsi="仿宋" w:eastAsia="仿宋" w:cs="仿宋"/>
          <w:color w:val="auto"/>
          <w:spacing w:val="0"/>
          <w:sz w:val="32"/>
          <w:szCs w:val="32"/>
          <w:highlight w:val="none"/>
          <w:lang w:val="en-US" w:eastAsia="zh-CN"/>
        </w:rPr>
        <w:t>选址位于广东省清远市清城区飞来峡镇大岗岭</w:t>
      </w:r>
      <w:r>
        <w:rPr>
          <w:rFonts w:hint="eastAsia" w:ascii="仿宋" w:hAnsi="仿宋" w:cs="仿宋"/>
          <w:color w:val="auto"/>
          <w:spacing w:val="0"/>
          <w:sz w:val="32"/>
          <w:szCs w:val="32"/>
          <w:highlight w:val="none"/>
          <w:lang w:val="en-US" w:eastAsia="zh-CN"/>
        </w:rPr>
        <w:t>，处理规模为0.3万m³，主要收集清远市飞来峡镇周边的建筑垃圾，包括工程垃圾、拆除垃圾、装修垃圾等运至其他临时消纳场，作临时堆放及中转处理。</w:t>
      </w:r>
      <w:r>
        <w:rPr>
          <w:rFonts w:hint="eastAsia" w:ascii="仿宋" w:hAnsi="仿宋" w:eastAsia="仿宋" w:cs="仿宋"/>
          <w:color w:val="auto"/>
          <w:spacing w:val="0"/>
          <w:sz w:val="32"/>
          <w:szCs w:val="32"/>
          <w:highlight w:val="none"/>
          <w:lang w:val="en-US" w:eastAsia="zh-CN"/>
        </w:rPr>
        <w:t>2024年12月底正式投入使用。</w:t>
      </w:r>
    </w:p>
    <w:p w14:paraId="3C9FDD9D">
      <w:pPr>
        <w:keepNext w:val="0"/>
        <w:keepLines w:val="0"/>
        <w:pageBreakBefore w:val="0"/>
        <w:widowControl/>
        <w:kinsoku/>
        <w:wordWrap/>
        <w:overflowPunct w:val="0"/>
        <w:topLinePunct w:val="0"/>
        <w:autoSpaceDE/>
        <w:autoSpaceDN/>
        <w:bidi w:val="0"/>
        <w:adjustRightInd/>
        <w:snapToGrid/>
        <w:spacing w:line="600" w:lineRule="exact"/>
        <w:ind w:firstLine="643"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建筑垃圾收纳点</w:t>
      </w:r>
      <w:r>
        <w:rPr>
          <w:rFonts w:hint="eastAsia" w:ascii="仿宋" w:hAnsi="仿宋" w:eastAsia="仿宋" w:cs="仿宋"/>
          <w:color w:val="auto"/>
          <w:spacing w:val="0"/>
          <w:sz w:val="32"/>
          <w:szCs w:val="32"/>
          <w:highlight w:val="none"/>
          <w:lang w:val="en-US" w:eastAsia="zh-CN"/>
        </w:rPr>
        <w:t>已暂时选定大学西路御景湖畔西门和凤城街道天福花园放置建筑垃圾收纳箱</w:t>
      </w:r>
      <w:r>
        <w:rPr>
          <w:rFonts w:hint="eastAsia" w:ascii="仿宋" w:hAnsi="仿宋" w:cs="仿宋"/>
          <w:color w:val="auto"/>
          <w:spacing w:val="0"/>
          <w:sz w:val="32"/>
          <w:szCs w:val="32"/>
          <w:highlight w:val="none"/>
          <w:lang w:val="en-US" w:eastAsia="zh-CN"/>
        </w:rPr>
        <w:t>，收纳箱已完成设施安装，2024年底完成小程序测试并正式投入使用。</w:t>
      </w:r>
      <w:r>
        <w:rPr>
          <w:rFonts w:hint="eastAsia" w:ascii="仿宋" w:hAnsi="仿宋" w:eastAsia="仿宋" w:cs="仿宋"/>
          <w:color w:val="auto"/>
          <w:spacing w:val="0"/>
          <w:sz w:val="32"/>
          <w:szCs w:val="32"/>
          <w:highlight w:val="none"/>
          <w:lang w:val="en-US" w:eastAsia="zh-CN"/>
        </w:rPr>
        <w:t>未来将在地下停车场、社区门口等位置放置建筑垃圾收纳箱</w:t>
      </w:r>
      <w:r>
        <w:rPr>
          <w:rFonts w:hint="eastAsia" w:ascii="仿宋" w:hAnsi="仿宋" w:cs="仿宋"/>
          <w:color w:val="auto"/>
          <w:spacing w:val="0"/>
          <w:sz w:val="32"/>
          <w:szCs w:val="32"/>
          <w:highlight w:val="none"/>
          <w:lang w:val="en-US" w:eastAsia="zh-CN"/>
        </w:rPr>
        <w:t>（5-10m³/处）。</w:t>
      </w:r>
    </w:p>
    <w:p w14:paraId="235354A2">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经核实，实施项目不占河道、无地质灾害点，但仍需充分论证（环境影响评价报告、地灾评估报告等通过）后，满足《建筑垃圾处理技术标准（CJJ/T 134</w:t>
      </w:r>
      <w:r>
        <w:rPr>
          <w:rFonts w:hint="eastAsia" w:ascii="仿宋" w:hAnsi="仿宋" w:cs="仿宋"/>
          <w:color w:val="auto"/>
          <w:spacing w:val="0"/>
          <w:sz w:val="32"/>
          <w:szCs w:val="32"/>
          <w:highlight w:val="none"/>
          <w:lang w:val="en-US" w:eastAsia="zh-CN"/>
        </w:rPr>
        <w:t>-2019</w:t>
      </w:r>
      <w:r>
        <w:rPr>
          <w:rFonts w:hint="eastAsia" w:ascii="仿宋" w:hAnsi="仿宋" w:eastAsia="仿宋" w:cs="仿宋"/>
          <w:color w:val="auto"/>
          <w:spacing w:val="0"/>
          <w:sz w:val="32"/>
          <w:szCs w:val="32"/>
          <w:highlight w:val="none"/>
          <w:lang w:val="en-US" w:eastAsia="zh-CN"/>
        </w:rPr>
        <w:t>）》相关选址要求，征得相关部门同意后方能建设使用。</w:t>
      </w:r>
    </w:p>
    <w:p w14:paraId="3981D387">
      <w:pPr>
        <w:pStyle w:val="2"/>
        <w:numPr>
          <w:ilvl w:val="0"/>
          <w:numId w:val="0"/>
        </w:numPr>
        <w:bidi w:val="0"/>
        <w:ind w:left="420" w:leftChars="0" w:firstLine="220" w:firstLineChars="0"/>
        <w:rPr>
          <w:rFonts w:hint="eastAsia" w:ascii="仿宋" w:hAnsi="仿宋" w:eastAsia="仿宋" w:cs="仿宋"/>
          <w:b/>
          <w:bCs/>
          <w:color w:val="auto"/>
          <w:spacing w:val="0"/>
          <w:highlight w:val="none"/>
          <w:lang w:val="en-US" w:eastAsia="zh-CN"/>
        </w:rPr>
      </w:pPr>
      <w:bookmarkStart w:id="92" w:name="_Toc19234"/>
      <w:bookmarkStart w:id="93" w:name="_Toc2891"/>
      <w:r>
        <w:rPr>
          <w:rFonts w:hint="eastAsia" w:ascii="仿宋" w:hAnsi="仿宋" w:eastAsia="黑体" w:cs="仿宋"/>
          <w:b/>
          <w:bCs/>
          <w:color w:val="auto"/>
          <w:spacing w:val="0"/>
          <w:kern w:val="0"/>
          <w:sz w:val="32"/>
          <w:szCs w:val="32"/>
          <w:lang w:val="en-US" w:eastAsia="zh-CN" w:bidi="ar-SA"/>
        </w:rPr>
        <w:t>十二、</w:t>
      </w:r>
      <w:r>
        <w:rPr>
          <w:rFonts w:hint="eastAsia" w:ascii="仿宋" w:hAnsi="仿宋" w:eastAsia="仿宋" w:cs="仿宋"/>
          <w:b/>
          <w:bCs/>
          <w:color w:val="auto"/>
          <w:spacing w:val="0"/>
          <w:sz w:val="32"/>
          <w:szCs w:val="32"/>
          <w:highlight w:val="none"/>
          <w:lang w:val="en-US" w:eastAsia="zh-CN"/>
        </w:rPr>
        <w:t>保障措施</w:t>
      </w:r>
      <w:bookmarkEnd w:id="92"/>
      <w:bookmarkEnd w:id="93"/>
    </w:p>
    <w:p w14:paraId="41DCABDD">
      <w:pPr>
        <w:pStyle w:val="3"/>
        <w:pageBreakBefore w:val="0"/>
        <w:widowControl/>
        <w:numPr>
          <w:ilvl w:val="1"/>
          <w:numId w:val="0"/>
        </w:numPr>
        <w:kinsoku/>
        <w:wordWrap/>
        <w:overflowPunct/>
        <w:topLinePunct w:val="0"/>
        <w:autoSpaceDE/>
        <w:autoSpaceDN/>
        <w:bidi w:val="0"/>
        <w:adjustRightInd/>
        <w:snapToGrid/>
        <w:spacing w:line="600" w:lineRule="exact"/>
        <w:ind w:left="0" w:leftChars="0" w:firstLine="640" w:firstLineChars="0"/>
        <w:textAlignment w:val="auto"/>
        <w:rPr>
          <w:rFonts w:hint="eastAsia" w:ascii="仿宋" w:hAnsi="仿宋" w:eastAsia="仿宋" w:cs="仿宋"/>
          <w:b/>
          <w:bCs w:val="0"/>
          <w:color w:val="auto"/>
          <w:spacing w:val="0"/>
          <w:kern w:val="2"/>
          <w:sz w:val="32"/>
          <w:szCs w:val="32"/>
          <w:highlight w:val="none"/>
          <w:lang w:val="en-US" w:eastAsia="zh-CN" w:bidi="ar-SA"/>
        </w:rPr>
      </w:pPr>
      <w:bookmarkStart w:id="94" w:name="_Toc492"/>
      <w:r>
        <w:rPr>
          <w:rFonts w:hint="eastAsia" w:ascii="仿宋" w:hAnsi="仿宋" w:eastAsia="方正楷体_GB2312" w:cs="仿宋"/>
          <w:b/>
          <w:bCs w:val="0"/>
          <w:color w:val="auto"/>
          <w:spacing w:val="0"/>
          <w:kern w:val="2"/>
          <w:sz w:val="32"/>
          <w:szCs w:val="32"/>
          <w:lang w:val="en-US" w:eastAsia="zh-CN" w:bidi="ar-SA"/>
        </w:rPr>
        <w:t>（一）</w:t>
      </w:r>
      <w:r>
        <w:rPr>
          <w:rFonts w:hint="eastAsia" w:ascii="仿宋" w:hAnsi="仿宋" w:eastAsia="仿宋" w:cs="仿宋"/>
          <w:b/>
          <w:bCs w:val="0"/>
          <w:color w:val="auto"/>
          <w:spacing w:val="0"/>
          <w:kern w:val="2"/>
          <w:sz w:val="32"/>
          <w:szCs w:val="32"/>
          <w:highlight w:val="none"/>
          <w:lang w:val="en-US" w:eastAsia="zh-CN" w:bidi="ar-SA"/>
        </w:rPr>
        <w:t>强化统筹推进</w:t>
      </w:r>
      <w:bookmarkEnd w:id="94"/>
    </w:p>
    <w:p w14:paraId="73FB9A74">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应坚持党的领导并贯彻到整体规划实施全过程，落实相关部门管理责任。按照职能分工，建立责任明确、协调有序、监管有力的工作协调机制，强化政策联动，统筹推进辖区内建筑垃圾污染防治、综合利用等工作。加快编制建筑垃圾相关规划，科学预测辖区建筑垃圾产生情况，依据本行政区域国土空间规划，统筹安排建筑垃圾处理设施的布局和用地。应积极对辖区内政策执行情况和产业发展情况进行跟踪评估，针对薄弱环节、滞后领域、管理盲点尽快制定并出台管理制度或方案，每年上报建筑垃圾产业及综合利用情况。建立健全规划评价考核体系和考核办法并严格执行，建立常态化风险监测机制，对建筑垃圾处置设施风险隐患实时监测跟踪。</w:t>
      </w:r>
    </w:p>
    <w:p w14:paraId="5BE805F4">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95" w:name="_Toc21435"/>
      <w:r>
        <w:rPr>
          <w:rFonts w:hint="eastAsia" w:ascii="仿宋" w:hAnsi="仿宋" w:eastAsia="方正楷体_GB2312" w:cs="仿宋"/>
          <w:b/>
          <w:bCs w:val="0"/>
          <w:color w:val="auto"/>
          <w:spacing w:val="0"/>
          <w:kern w:val="2"/>
          <w:sz w:val="32"/>
          <w:szCs w:val="32"/>
          <w:lang w:val="en-US" w:eastAsia="zh-CN" w:bidi="ar-SA"/>
        </w:rPr>
        <w:t>（二）</w:t>
      </w:r>
      <w:r>
        <w:rPr>
          <w:rFonts w:hint="eastAsia" w:ascii="仿宋" w:hAnsi="仿宋" w:eastAsia="仿宋" w:cs="仿宋"/>
          <w:b/>
          <w:bCs w:val="0"/>
          <w:color w:val="auto"/>
          <w:spacing w:val="0"/>
          <w:kern w:val="2"/>
          <w:sz w:val="32"/>
          <w:szCs w:val="32"/>
          <w:highlight w:val="none"/>
          <w:lang w:val="en-US" w:eastAsia="zh-CN" w:bidi="ar-SA"/>
        </w:rPr>
        <w:t>强化联合执法监管</w:t>
      </w:r>
      <w:bookmarkEnd w:id="95"/>
    </w:p>
    <w:p w14:paraId="070E3369">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由建筑垃圾主管部门牵头，住建、公安、规自、生态环境、交通、水利等部门按职责分工，建立健全多部门协同监管和联合执法工作机制，明确职责分工，建立定期会商、协作联动、信息共享制度，畅通线索通报渠道，进一步形成监管合力，涉嫌犯罪的，依法追究刑事责任。统筹各部门和基层执法力量，开展常态化联合执法行动，提升执法效能。</w:t>
      </w:r>
    </w:p>
    <w:p w14:paraId="2ECA3193">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96" w:name="_Toc5180"/>
      <w:r>
        <w:rPr>
          <w:rFonts w:hint="eastAsia" w:ascii="仿宋" w:hAnsi="仿宋" w:eastAsia="方正楷体_GB2312" w:cs="仿宋"/>
          <w:b/>
          <w:bCs w:val="0"/>
          <w:color w:val="auto"/>
          <w:spacing w:val="0"/>
          <w:kern w:val="2"/>
          <w:sz w:val="32"/>
          <w:szCs w:val="32"/>
          <w:lang w:val="en-US" w:eastAsia="zh-CN" w:bidi="ar-SA"/>
        </w:rPr>
        <w:t>（三）</w:t>
      </w:r>
      <w:r>
        <w:rPr>
          <w:rFonts w:hint="eastAsia" w:ascii="仿宋" w:hAnsi="仿宋" w:eastAsia="仿宋" w:cs="仿宋"/>
          <w:b/>
          <w:bCs w:val="0"/>
          <w:color w:val="auto"/>
          <w:spacing w:val="0"/>
          <w:kern w:val="2"/>
          <w:sz w:val="32"/>
          <w:szCs w:val="32"/>
          <w:highlight w:val="none"/>
          <w:lang w:val="en-US" w:eastAsia="zh-CN" w:bidi="ar-SA"/>
        </w:rPr>
        <w:t>加大资金支持</w:t>
      </w:r>
      <w:bookmarkEnd w:id="96"/>
    </w:p>
    <w:p w14:paraId="574276D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发挥财政资金引导作用。</w:t>
      </w:r>
      <w:r>
        <w:rPr>
          <w:rFonts w:hint="eastAsia" w:ascii="仿宋" w:hAnsi="仿宋" w:cs="仿宋"/>
          <w:color w:val="auto"/>
          <w:spacing w:val="0"/>
          <w:sz w:val="32"/>
          <w:szCs w:val="32"/>
          <w:highlight w:val="none"/>
          <w:lang w:val="en-US" w:eastAsia="zh-CN"/>
        </w:rPr>
        <w:t>区财政</w:t>
      </w:r>
      <w:r>
        <w:rPr>
          <w:rFonts w:hint="eastAsia" w:ascii="仿宋" w:hAnsi="仿宋" w:eastAsia="仿宋" w:cs="仿宋"/>
          <w:color w:val="auto"/>
          <w:spacing w:val="0"/>
          <w:sz w:val="32"/>
          <w:szCs w:val="32"/>
          <w:highlight w:val="none"/>
          <w:lang w:val="en-US" w:eastAsia="zh-CN"/>
        </w:rPr>
        <w:t>应视当年财力情况，安排必要的资金用于支持符合条件的建筑垃圾污染防治项目，各相关部门按规定</w:t>
      </w:r>
      <w:r>
        <w:rPr>
          <w:rFonts w:hint="eastAsia" w:ascii="仿宋" w:hAnsi="仿宋" w:cs="仿宋"/>
          <w:color w:val="auto"/>
          <w:spacing w:val="0"/>
          <w:sz w:val="32"/>
          <w:szCs w:val="32"/>
          <w:highlight w:val="none"/>
          <w:lang w:val="en-US" w:eastAsia="zh-CN"/>
        </w:rPr>
        <w:t>将建筑垃圾污染防治项目</w:t>
      </w:r>
      <w:r>
        <w:rPr>
          <w:rFonts w:hint="eastAsia" w:ascii="仿宋" w:hAnsi="仿宋" w:eastAsia="仿宋" w:cs="仿宋"/>
          <w:color w:val="auto"/>
          <w:spacing w:val="0"/>
          <w:sz w:val="32"/>
          <w:szCs w:val="32"/>
          <w:highlight w:val="none"/>
          <w:lang w:val="en-US" w:eastAsia="zh-CN"/>
        </w:rPr>
        <w:t>列入同级年度部门预算，同时积极争取上级资金支持。拓宽投融资渠道，建立和完善企业、社会等多元化投融资体系，鼓励社会资金参与城市管理基础设施和社会化服务项目建设运营，形成多元化、可持续的资金投入机制。加强对资金的监管，对资金使用情况进行跟踪检查，确保资金使用的合规性和有效性，同时落实绩效管理要求，将绩效评价结果纳入财政分配考虑范围。</w:t>
      </w:r>
    </w:p>
    <w:p w14:paraId="1B822BE4">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97" w:name="_Toc10143"/>
      <w:r>
        <w:rPr>
          <w:rFonts w:hint="eastAsia" w:ascii="仿宋" w:hAnsi="仿宋" w:eastAsia="方正楷体_GB2312" w:cs="仿宋"/>
          <w:b/>
          <w:bCs w:val="0"/>
          <w:color w:val="auto"/>
          <w:spacing w:val="0"/>
          <w:kern w:val="2"/>
          <w:sz w:val="32"/>
          <w:szCs w:val="32"/>
          <w:lang w:val="en-US" w:eastAsia="zh-CN" w:bidi="ar-SA"/>
        </w:rPr>
        <w:t>（四）</w:t>
      </w:r>
      <w:r>
        <w:rPr>
          <w:rFonts w:hint="eastAsia" w:ascii="仿宋" w:hAnsi="仿宋" w:eastAsia="仿宋" w:cs="仿宋"/>
          <w:b/>
          <w:bCs w:val="0"/>
          <w:color w:val="auto"/>
          <w:spacing w:val="0"/>
          <w:kern w:val="2"/>
          <w:sz w:val="32"/>
          <w:szCs w:val="32"/>
          <w:highlight w:val="none"/>
          <w:lang w:val="en-US" w:eastAsia="zh-CN" w:bidi="ar-SA"/>
        </w:rPr>
        <w:t>完善用地保障</w:t>
      </w:r>
      <w:bookmarkEnd w:id="97"/>
    </w:p>
    <w:p w14:paraId="7C54B4CE">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将建筑垃圾污染防治项目统筹纳入各类国土空间规划，严格按照批准的城市空间规划布局与实施，优先落实设施建设用地，强化建筑垃圾污染防治规划的刚性约束。适宜采用灵活用地的设施，可通过租赁、先租后让、租让结合、弹性年期出让等方式落实用地保障。各</w:t>
      </w:r>
      <w:r>
        <w:rPr>
          <w:rFonts w:hint="eastAsia" w:ascii="仿宋" w:hAnsi="仿宋" w:cs="仿宋"/>
          <w:color w:val="auto"/>
          <w:spacing w:val="0"/>
          <w:sz w:val="32"/>
          <w:szCs w:val="32"/>
          <w:highlight w:val="none"/>
          <w:lang w:val="en-US" w:eastAsia="zh-CN"/>
        </w:rPr>
        <w:t>镇街</w:t>
      </w:r>
      <w:r>
        <w:rPr>
          <w:rFonts w:hint="eastAsia" w:ascii="仿宋" w:hAnsi="仿宋" w:eastAsia="仿宋" w:cs="仿宋"/>
          <w:color w:val="auto"/>
          <w:spacing w:val="0"/>
          <w:sz w:val="32"/>
          <w:szCs w:val="32"/>
          <w:highlight w:val="none"/>
          <w:lang w:val="en-US" w:eastAsia="zh-CN"/>
        </w:rPr>
        <w:t>定期梳理本</w:t>
      </w:r>
      <w:r>
        <w:rPr>
          <w:rFonts w:hint="eastAsia" w:ascii="仿宋" w:hAnsi="仿宋" w:cs="仿宋"/>
          <w:color w:val="auto"/>
          <w:spacing w:val="0"/>
          <w:sz w:val="32"/>
          <w:szCs w:val="32"/>
          <w:highlight w:val="none"/>
          <w:lang w:val="en-US" w:eastAsia="zh-CN"/>
        </w:rPr>
        <w:t>辖区</w:t>
      </w:r>
      <w:r>
        <w:rPr>
          <w:rFonts w:hint="eastAsia" w:ascii="仿宋" w:hAnsi="仿宋" w:eastAsia="仿宋" w:cs="仿宋"/>
          <w:color w:val="auto"/>
          <w:spacing w:val="0"/>
          <w:sz w:val="32"/>
          <w:szCs w:val="32"/>
          <w:highlight w:val="none"/>
          <w:lang w:val="en-US" w:eastAsia="zh-CN"/>
        </w:rPr>
        <w:t>内3年内暂不规划使用的储备地块以及长期闲置未被利用、低效利用的地块，对可用于建设建筑垃圾设施的临时地块，按照实事求是、简化办理的原则，依法办理相关临时用地手续，临时用地应严格遵守《广东省自然资源厅关于进一步严格规范临时用地管理的通知》（粤自然资规字〔2024〕1号文）的要求。</w:t>
      </w:r>
    </w:p>
    <w:p w14:paraId="519DCD59">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98" w:name="_Toc19124"/>
      <w:r>
        <w:rPr>
          <w:rFonts w:hint="eastAsia" w:ascii="仿宋" w:hAnsi="仿宋" w:eastAsia="方正楷体_GB2312" w:cs="仿宋"/>
          <w:b/>
          <w:bCs w:val="0"/>
          <w:color w:val="auto"/>
          <w:spacing w:val="0"/>
          <w:kern w:val="2"/>
          <w:sz w:val="32"/>
          <w:szCs w:val="32"/>
          <w:lang w:val="en-US" w:eastAsia="zh-CN" w:bidi="ar-SA"/>
        </w:rPr>
        <w:t>（五）</w:t>
      </w:r>
      <w:r>
        <w:rPr>
          <w:rFonts w:hint="eastAsia" w:ascii="仿宋" w:hAnsi="仿宋" w:eastAsia="仿宋" w:cs="仿宋"/>
          <w:b/>
          <w:bCs w:val="0"/>
          <w:color w:val="auto"/>
          <w:spacing w:val="0"/>
          <w:kern w:val="2"/>
          <w:sz w:val="32"/>
          <w:szCs w:val="32"/>
          <w:highlight w:val="none"/>
          <w:lang w:val="en-US" w:eastAsia="zh-CN" w:bidi="ar-SA"/>
        </w:rPr>
        <w:t>推动建筑垃圾利用处置情况作为财政结算依据</w:t>
      </w:r>
      <w:bookmarkEnd w:id="98"/>
    </w:p>
    <w:p w14:paraId="4F8D139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探索项目结算机制的优化，由建筑垃圾主管部门对财政性资金占主导的项目工程处置建筑垃圾及使用建筑垃圾再生产品情况进行确认，以此作为财政资金结算依据。</w:t>
      </w:r>
    </w:p>
    <w:p w14:paraId="7B234D87">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99" w:name="_Toc30188"/>
      <w:r>
        <w:rPr>
          <w:rFonts w:hint="eastAsia" w:ascii="仿宋" w:hAnsi="仿宋" w:eastAsia="方正楷体_GB2312" w:cs="仿宋"/>
          <w:b/>
          <w:bCs w:val="0"/>
          <w:color w:val="auto"/>
          <w:spacing w:val="0"/>
          <w:kern w:val="2"/>
          <w:sz w:val="32"/>
          <w:szCs w:val="32"/>
          <w:lang w:val="en-US" w:eastAsia="zh-CN" w:bidi="ar-SA"/>
        </w:rPr>
        <w:t>（六）</w:t>
      </w:r>
      <w:r>
        <w:rPr>
          <w:rFonts w:hint="eastAsia" w:ascii="仿宋" w:hAnsi="仿宋" w:eastAsia="仿宋" w:cs="仿宋"/>
          <w:b/>
          <w:bCs w:val="0"/>
          <w:color w:val="auto"/>
          <w:spacing w:val="0"/>
          <w:kern w:val="2"/>
          <w:sz w:val="32"/>
          <w:szCs w:val="32"/>
          <w:highlight w:val="none"/>
          <w:lang w:val="en-US" w:eastAsia="zh-CN" w:bidi="ar-SA"/>
        </w:rPr>
        <w:t>强化人才队伍建设</w:t>
      </w:r>
      <w:bookmarkEnd w:id="99"/>
    </w:p>
    <w:p w14:paraId="59EA55BB">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val="en-US" w:eastAsia="zh-CN"/>
        </w:rPr>
        <w:t>建立完善人才培养和引进机制。定期开展相关企业管理和技术人员培训，制定考核标准，切实提高相关人员组织实施清洁生产、绿色工厂、绿色园区及建筑垃圾综合利用的技术和业务能力，同时以合作研究、学术交流等多种方式引进高层次管理人才和技术人才，积极推进清洁生产、建筑垃圾综合利用等创新团队的建设。加强与地方高校合作交流，建立产学研相结合的工业清洁生产和建筑垃圾综合利用技术创新体系，强化科研与生产的联合、协作。</w:t>
      </w:r>
    </w:p>
    <w:p w14:paraId="09732ABA">
      <w:pPr>
        <w:pStyle w:val="3"/>
        <w:pageBreakBefore w:val="0"/>
        <w:widowControl/>
        <w:numPr>
          <w:ilvl w:val="1"/>
          <w:numId w:val="0"/>
        </w:numPr>
        <w:kinsoku/>
        <w:wordWrap/>
        <w:overflowPunct/>
        <w:topLinePunct w:val="0"/>
        <w:autoSpaceDE/>
        <w:autoSpaceDN/>
        <w:bidi w:val="0"/>
        <w:adjustRightInd/>
        <w:snapToGrid/>
        <w:ind w:left="0" w:leftChars="0" w:firstLine="640" w:firstLineChars="0"/>
        <w:rPr>
          <w:rFonts w:hint="eastAsia" w:ascii="仿宋" w:hAnsi="仿宋" w:eastAsia="仿宋" w:cs="仿宋"/>
          <w:b/>
          <w:bCs w:val="0"/>
          <w:color w:val="auto"/>
          <w:spacing w:val="0"/>
          <w:kern w:val="2"/>
          <w:sz w:val="32"/>
          <w:szCs w:val="32"/>
          <w:highlight w:val="none"/>
          <w:lang w:val="en-US" w:eastAsia="zh-CN" w:bidi="ar-SA"/>
        </w:rPr>
      </w:pPr>
      <w:bookmarkStart w:id="100" w:name="_Toc29258"/>
      <w:r>
        <w:rPr>
          <w:rFonts w:hint="eastAsia" w:ascii="仿宋" w:hAnsi="仿宋" w:eastAsia="方正楷体_GB2312" w:cs="仿宋"/>
          <w:b/>
          <w:bCs w:val="0"/>
          <w:color w:val="auto"/>
          <w:spacing w:val="0"/>
          <w:kern w:val="2"/>
          <w:sz w:val="32"/>
          <w:szCs w:val="32"/>
          <w:lang w:val="en-US" w:eastAsia="zh-CN" w:bidi="ar-SA"/>
        </w:rPr>
        <w:t>（七）</w:t>
      </w:r>
      <w:r>
        <w:rPr>
          <w:rFonts w:hint="eastAsia" w:ascii="仿宋" w:hAnsi="仿宋" w:eastAsia="仿宋" w:cs="仿宋"/>
          <w:b/>
          <w:bCs w:val="0"/>
          <w:color w:val="auto"/>
          <w:spacing w:val="0"/>
          <w:kern w:val="2"/>
          <w:sz w:val="32"/>
          <w:szCs w:val="32"/>
          <w:highlight w:val="none"/>
          <w:lang w:val="en-US" w:eastAsia="zh-CN" w:bidi="ar-SA"/>
        </w:rPr>
        <w:t>加强宣传培训</w:t>
      </w:r>
      <w:bookmarkEnd w:id="100"/>
    </w:p>
    <w:p w14:paraId="6F5C74D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bCs/>
          <w:color w:val="auto"/>
          <w:spacing w:val="0"/>
          <w:sz w:val="32"/>
          <w:szCs w:val="32"/>
          <w:highlight w:val="none"/>
          <w:lang w:val="en-US" w:eastAsia="zh-CN"/>
        </w:rPr>
        <w:sectPr>
          <w:footerReference r:id="rId9" w:type="first"/>
          <w:footerReference r:id="rId8" w:type="default"/>
          <w:pgSz w:w="11905" w:h="16838"/>
          <w:pgMar w:top="1587" w:right="1587" w:bottom="1474" w:left="1587" w:header="851" w:footer="567" w:gutter="0"/>
          <w:pgBorders w:offsetFrom="page">
            <w:top w:val="none" w:sz="0" w:space="0"/>
            <w:left w:val="none" w:sz="0" w:space="0"/>
            <w:bottom w:val="none" w:sz="0" w:space="0"/>
            <w:right w:val="none" w:sz="0" w:space="0"/>
          </w:pgBorders>
          <w:pgNumType w:fmt="decimal" w:start="1"/>
          <w:cols w:space="0" w:num="1"/>
          <w:titlePg/>
          <w:rtlGutter w:val="0"/>
          <w:docGrid w:linePitch="381" w:charSpace="0"/>
        </w:sectPr>
      </w:pPr>
      <w:r>
        <w:rPr>
          <w:rFonts w:hint="eastAsia" w:ascii="仿宋" w:hAnsi="仿宋" w:eastAsia="仿宋" w:cs="仿宋"/>
          <w:color w:val="auto"/>
          <w:spacing w:val="0"/>
          <w:sz w:val="32"/>
          <w:szCs w:val="32"/>
          <w:highlight w:val="none"/>
          <w:lang w:val="en-US" w:eastAsia="zh-CN"/>
        </w:rPr>
        <w:t>加大对建筑垃圾污染防治工作重要性及必要性的宣传力度，组织开展形式多样的宣传活动，通过传统新闻媒体、新媒体等多种途径宣传普及《中华人民共和国固体废物污染环境防治法》《广东省建筑垃圾管理条例》和建筑垃圾综合利用有关知识，积极引导公众遵循“绿色中国”理念，提高全民节约资源和保护环境的意识。此外，应完善建筑垃圾信访举报渠道，充分发挥并动员各类组织、公众、媒体等社会力量参与，建立有奖举报制度，健全监督体系。借助各有关部门、行业协会的协调、指导作用，宣传清洁生产和建筑垃圾综合利用典型案例，推广典型经验，营造全社会积极参与的良好氛围。</w:t>
      </w:r>
    </w:p>
    <w:p w14:paraId="5EB2CF60">
      <w:pPr>
        <w:numPr>
          <w:ilvl w:val="0"/>
          <w:numId w:val="0"/>
        </w:numPr>
        <w:tabs>
          <w:tab w:val="left" w:pos="0"/>
          <w:tab w:val="left" w:pos="420"/>
        </w:tabs>
        <w:bidi w:val="0"/>
        <w:ind w:left="640" w:leftChars="0"/>
        <w:outlineLvl w:val="9"/>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t>附图</w:t>
      </w:r>
    </w:p>
    <w:p w14:paraId="05DE1F73">
      <w:pPr>
        <w:pageBreakBefore w:val="0"/>
        <w:widowControl/>
        <w:numPr>
          <w:ilvl w:val="0"/>
          <w:numId w:val="0"/>
        </w:numPr>
        <w:tabs>
          <w:tab w:val="left" w:pos="540"/>
        </w:tabs>
        <w:kinsoku/>
        <w:wordWrap/>
        <w:overflowPunct/>
        <w:topLinePunct w:val="0"/>
        <w:autoSpaceDE/>
        <w:autoSpaceDN/>
        <w:bidi w:val="0"/>
        <w:adjustRightInd/>
        <w:snapToGrid/>
        <w:spacing w:line="600" w:lineRule="exact"/>
        <w:ind w:left="0" w:leftChars="0" w:firstLine="640" w:firstLineChars="0"/>
        <w:textAlignment w:val="auto"/>
        <w:outlineLvl w:val="9"/>
        <w:rPr>
          <w:rFonts w:hint="eastAsia" w:ascii="仿宋" w:hAnsi="仿宋" w:eastAsia="仿宋" w:cs="仿宋"/>
          <w:b/>
          <w:bCs w:val="0"/>
          <w:color w:val="auto"/>
          <w:spacing w:val="0"/>
          <w:kern w:val="2"/>
          <w:sz w:val="32"/>
          <w:szCs w:val="32"/>
          <w:highlight w:val="none"/>
          <w:lang w:val="en-US" w:eastAsia="zh-CN" w:bidi="ar-SA"/>
        </w:rPr>
      </w:pPr>
      <w:r>
        <w:rPr>
          <w:rFonts w:hint="eastAsia" w:ascii="仿宋" w:hAnsi="仿宋" w:eastAsia="仿宋" w:cs="仿宋"/>
          <w:b/>
          <w:bCs w:val="0"/>
          <w:color w:val="auto"/>
          <w:spacing w:val="0"/>
          <w:kern w:val="2"/>
          <w:sz w:val="32"/>
          <w:szCs w:val="32"/>
          <w:highlight w:val="none"/>
          <w:lang w:val="en-US" w:eastAsia="zh-CN" w:bidi="ar-SA"/>
        </w:rPr>
        <w:t>建筑垃圾处理设施规划图</w:t>
      </w:r>
    </w:p>
    <w:p w14:paraId="731A46A1">
      <w:pPr>
        <w:rPr>
          <w:rFonts w:hint="eastAsia" w:ascii="仿宋" w:hAnsi="仿宋" w:eastAsia="仿宋" w:cs="仿宋"/>
          <w:b/>
          <w:bCs/>
          <w:color w:val="auto"/>
          <w:spacing w:val="0"/>
          <w:sz w:val="32"/>
          <w:szCs w:val="32"/>
          <w:highlight w:val="none"/>
          <w:lang w:val="en-US" w:eastAsia="zh-CN"/>
        </w:rPr>
      </w:pPr>
      <w:r>
        <w:rPr>
          <w:rFonts w:hint="eastAsia" w:ascii="仿宋" w:hAnsi="仿宋" w:eastAsia="仿宋" w:cs="仿宋"/>
          <w:b/>
          <w:bCs/>
          <w:color w:val="auto"/>
          <w:spacing w:val="0"/>
          <w:sz w:val="32"/>
          <w:szCs w:val="32"/>
          <w:highlight w:val="none"/>
          <w:lang w:val="en-US" w:eastAsia="zh-CN"/>
        </w:rPr>
        <w:br w:type="page"/>
      </w:r>
    </w:p>
    <w:p w14:paraId="7605BF4E">
      <w:pPr>
        <w:numPr>
          <w:ilvl w:val="0"/>
          <w:numId w:val="0"/>
        </w:numPr>
        <w:tabs>
          <w:tab w:val="left" w:pos="0"/>
          <w:tab w:val="left" w:pos="420"/>
        </w:tabs>
        <w:bidi w:val="0"/>
        <w:ind w:left="640" w:leftChars="0"/>
        <w:outlineLvl w:val="9"/>
        <w:rPr>
          <w:rFonts w:hint="eastAsia"/>
          <w:lang w:val="en-US" w:eastAsia="zh-CN"/>
        </w:rPr>
      </w:pPr>
      <w:r>
        <w:rPr>
          <w:rFonts w:hint="eastAsia" w:ascii="仿宋" w:hAnsi="仿宋" w:eastAsia="仿宋" w:cs="仿宋"/>
          <w:b/>
          <w:bCs/>
          <w:color w:val="auto"/>
          <w:spacing w:val="0"/>
          <w:sz w:val="32"/>
          <w:szCs w:val="32"/>
          <w:highlight w:val="none"/>
          <w:lang w:val="en-US" w:eastAsia="zh-CN"/>
        </w:rPr>
        <w:t>附件</w:t>
      </w:r>
    </w:p>
    <w:p w14:paraId="449F0EAD">
      <w:pPr>
        <w:pageBreakBefore w:val="0"/>
        <w:widowControl/>
        <w:numPr>
          <w:ilvl w:val="0"/>
          <w:numId w:val="0"/>
        </w:numPr>
        <w:tabs>
          <w:tab w:val="left" w:pos="540"/>
        </w:tabs>
        <w:kinsoku/>
        <w:wordWrap/>
        <w:overflowPunct/>
        <w:topLinePunct w:val="0"/>
        <w:autoSpaceDE/>
        <w:autoSpaceDN/>
        <w:bidi w:val="0"/>
        <w:adjustRightInd/>
        <w:snapToGrid/>
        <w:spacing w:line="600" w:lineRule="exact"/>
        <w:ind w:left="0" w:leftChars="0" w:firstLine="640" w:firstLineChars="0"/>
        <w:textAlignment w:val="auto"/>
        <w:outlineLvl w:val="9"/>
        <w:rPr>
          <w:rFonts w:hint="default" w:ascii="仿宋" w:hAnsi="仿宋" w:eastAsia="仿宋" w:cs="仿宋"/>
          <w:b/>
          <w:bCs w:val="0"/>
          <w:color w:val="auto"/>
          <w:spacing w:val="0"/>
          <w:kern w:val="2"/>
          <w:sz w:val="32"/>
          <w:szCs w:val="32"/>
          <w:highlight w:val="none"/>
          <w:lang w:val="en-US" w:eastAsia="zh-CN" w:bidi="ar-SA"/>
        </w:rPr>
      </w:pPr>
      <w:r>
        <w:rPr>
          <w:rFonts w:hint="eastAsia" w:ascii="仿宋" w:hAnsi="仿宋" w:eastAsia="仿宋" w:cs="仿宋"/>
          <w:b/>
          <w:bCs w:val="0"/>
          <w:color w:val="auto"/>
          <w:spacing w:val="0"/>
          <w:kern w:val="2"/>
          <w:sz w:val="32"/>
          <w:szCs w:val="32"/>
          <w:highlight w:val="none"/>
          <w:lang w:val="en-US" w:eastAsia="zh-CN" w:bidi="ar-SA"/>
        </w:rPr>
        <w:t>第一次征求意见情况及采纳情况</w:t>
      </w:r>
    </w:p>
    <w:p w14:paraId="1E95DB61">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仿宋_GB2312"/>
          <w:color w:val="auto"/>
          <w:spacing w:val="0"/>
          <w:sz w:val="32"/>
          <w:szCs w:val="32"/>
          <w:highlight w:val="none"/>
          <w:lang w:val="en-US" w:eastAsia="zh-CN"/>
        </w:rPr>
      </w:pPr>
    </w:p>
    <w:p w14:paraId="3B3AFC25">
      <w:pPr>
        <w:rPr>
          <w:rFonts w:hint="eastAsia" w:ascii="仿宋" w:hAnsi="仿宋" w:cs="仿宋"/>
          <w:b/>
          <w:bCs w:val="0"/>
          <w:color w:val="auto"/>
          <w:spacing w:val="0"/>
          <w:kern w:val="2"/>
          <w:sz w:val="32"/>
          <w:szCs w:val="32"/>
          <w:highlight w:val="none"/>
          <w:lang w:val="en-US" w:eastAsia="zh-CN" w:bidi="ar-SA"/>
        </w:rPr>
      </w:pPr>
      <w:r>
        <w:rPr>
          <w:rFonts w:hint="eastAsia" w:ascii="仿宋" w:hAnsi="仿宋" w:cs="仿宋"/>
          <w:b/>
          <w:bCs w:val="0"/>
          <w:color w:val="auto"/>
          <w:spacing w:val="0"/>
          <w:kern w:val="2"/>
          <w:sz w:val="32"/>
          <w:szCs w:val="32"/>
          <w:highlight w:val="none"/>
          <w:lang w:val="en-US" w:eastAsia="zh-CN" w:bidi="ar-SA"/>
        </w:rPr>
        <w:br w:type="page"/>
      </w:r>
    </w:p>
    <w:p w14:paraId="05BD6A22">
      <w:pPr>
        <w:pageBreakBefore w:val="0"/>
        <w:widowControl/>
        <w:numPr>
          <w:ilvl w:val="1"/>
          <w:numId w:val="0"/>
        </w:numPr>
        <w:tabs>
          <w:tab w:val="left" w:pos="540"/>
        </w:tabs>
        <w:kinsoku/>
        <w:wordWrap/>
        <w:overflowPunct/>
        <w:topLinePunct w:val="0"/>
        <w:autoSpaceDE/>
        <w:autoSpaceDN/>
        <w:bidi w:val="0"/>
        <w:adjustRightInd/>
        <w:snapToGrid/>
        <w:spacing w:line="600" w:lineRule="exact"/>
        <w:ind w:left="0" w:leftChars="0" w:firstLine="640" w:firstLineChars="0"/>
        <w:textAlignment w:val="auto"/>
        <w:outlineLvl w:val="9"/>
        <w:rPr>
          <w:rFonts w:hint="default" w:ascii="仿宋" w:hAnsi="仿宋" w:eastAsia="仿宋" w:cs="仿宋"/>
          <w:b/>
          <w:bCs w:val="0"/>
          <w:color w:val="auto"/>
          <w:spacing w:val="0"/>
          <w:kern w:val="2"/>
          <w:sz w:val="32"/>
          <w:szCs w:val="32"/>
          <w:highlight w:val="none"/>
          <w:lang w:val="en-US" w:eastAsia="zh-CN" w:bidi="ar-SA"/>
        </w:rPr>
      </w:pPr>
      <w:r>
        <w:rPr>
          <w:rFonts w:hint="eastAsia" w:ascii="仿宋" w:hAnsi="仿宋" w:cs="仿宋"/>
          <w:b/>
          <w:bCs w:val="0"/>
          <w:color w:val="auto"/>
          <w:spacing w:val="0"/>
          <w:kern w:val="2"/>
          <w:sz w:val="32"/>
          <w:szCs w:val="32"/>
          <w:highlight w:val="none"/>
          <w:lang w:val="en-US" w:eastAsia="zh-CN" w:bidi="ar-SA"/>
        </w:rPr>
        <w:t>附件</w:t>
      </w:r>
    </w:p>
    <w:p w14:paraId="7A57C569">
      <w:pPr>
        <w:pageBreakBefore w:val="0"/>
        <w:widowControl/>
        <w:numPr>
          <w:ilvl w:val="1"/>
          <w:numId w:val="0"/>
        </w:numPr>
        <w:tabs>
          <w:tab w:val="left" w:pos="540"/>
        </w:tabs>
        <w:kinsoku/>
        <w:wordWrap/>
        <w:overflowPunct/>
        <w:topLinePunct w:val="0"/>
        <w:autoSpaceDE/>
        <w:autoSpaceDN/>
        <w:bidi w:val="0"/>
        <w:adjustRightInd/>
        <w:snapToGrid/>
        <w:spacing w:line="600" w:lineRule="exact"/>
        <w:ind w:left="0" w:leftChars="0" w:firstLine="640" w:firstLineChars="0"/>
        <w:textAlignment w:val="auto"/>
        <w:outlineLvl w:val="9"/>
        <w:rPr>
          <w:rFonts w:hint="default" w:ascii="仿宋" w:hAnsi="仿宋" w:eastAsia="仿宋" w:cs="仿宋"/>
          <w:b/>
          <w:bCs w:val="0"/>
          <w:color w:val="auto"/>
          <w:spacing w:val="0"/>
          <w:kern w:val="2"/>
          <w:sz w:val="32"/>
          <w:szCs w:val="32"/>
          <w:highlight w:val="none"/>
          <w:lang w:val="en-US" w:eastAsia="zh-CN" w:bidi="ar-SA"/>
        </w:rPr>
      </w:pPr>
      <w:r>
        <w:rPr>
          <w:rFonts w:hint="eastAsia" w:ascii="仿宋" w:hAnsi="仿宋" w:eastAsia="仿宋" w:cs="仿宋"/>
          <w:b/>
          <w:bCs w:val="0"/>
          <w:color w:val="auto"/>
          <w:spacing w:val="0"/>
          <w:kern w:val="2"/>
          <w:sz w:val="32"/>
          <w:szCs w:val="32"/>
          <w:highlight w:val="none"/>
          <w:lang w:val="en-US" w:eastAsia="zh-CN" w:bidi="ar-SA"/>
        </w:rPr>
        <w:t>第二次征求意见情况及采纳情况</w:t>
      </w:r>
    </w:p>
    <w:p w14:paraId="0B29600F">
      <w:pPr>
        <w:keepNext w:val="0"/>
        <w:keepLines w:val="0"/>
        <w:pageBreakBefore w:val="0"/>
        <w:widowControl/>
        <w:kinsoku/>
        <w:wordWrap/>
        <w:overflowPunct w:val="0"/>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仿宋_GB2312"/>
          <w:color w:val="auto"/>
          <w:spacing w:val="0"/>
          <w:sz w:val="32"/>
          <w:szCs w:val="32"/>
          <w:highlight w:val="none"/>
          <w:lang w:val="en-US" w:eastAsia="zh-CN"/>
        </w:rPr>
      </w:pPr>
    </w:p>
    <w:sectPr>
      <w:headerReference r:id="rId11" w:type="first"/>
      <w:footerReference r:id="rId13" w:type="first"/>
      <w:headerReference r:id="rId10" w:type="default"/>
      <w:footerReference r:id="rId12" w:type="default"/>
      <w:pgSz w:w="11905" w:h="16838"/>
      <w:pgMar w:top="1587" w:right="1587" w:bottom="1474" w:left="1587" w:header="851" w:footer="567" w:gutter="0"/>
      <w:pgBorders w:offsetFrom="page">
        <w:top w:val="none" w:sz="0" w:space="0"/>
        <w:left w:val="none" w:sz="0" w:space="0"/>
        <w:bottom w:val="none" w:sz="0" w:space="0"/>
        <w:right w:val="none" w:sz="0" w:space="0"/>
      </w:pgBorders>
      <w:pgNumType w:fmt="decimal" w:start="1"/>
      <w:cols w:space="0" w:num="1"/>
      <w:rtlGutter w:val="0"/>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DF3C9A-0A59-43AF-BCDD-C28535C5B6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1B7FABF7-92D9-4FC6-80A4-ED50EE7D8CE4}"/>
  </w:font>
  <w:font w:name="方正楷体_GB2312">
    <w:altName w:val="楷体"/>
    <w:panose1 w:val="02000000000000000000"/>
    <w:charset w:val="86"/>
    <w:family w:val="auto"/>
    <w:pitch w:val="default"/>
    <w:sig w:usb0="00000000" w:usb1="00000000" w:usb2="00000012" w:usb3="00000000" w:csb0="00040001" w:csb1="00000000"/>
    <w:embedRegular r:id="rId3" w:fontKey="{6E8BC939-E3D4-4F7B-87E1-9F5CEFABD39A}"/>
  </w:font>
  <w:font w:name="楷体">
    <w:panose1 w:val="02010609060101010101"/>
    <w:charset w:val="86"/>
    <w:family w:val="auto"/>
    <w:pitch w:val="default"/>
    <w:sig w:usb0="800002BF" w:usb1="38CF7CFA" w:usb2="00000016" w:usb3="00000000" w:csb0="00040001" w:csb1="00000000"/>
    <w:embedRegular r:id="rId4" w:fontKey="{068402EF-83DF-4192-B70C-E609B8A949B7}"/>
  </w:font>
  <w:font w:name="仿宋_GB2312">
    <w:panose1 w:val="02010609030101010101"/>
    <w:charset w:val="86"/>
    <w:family w:val="auto"/>
    <w:pitch w:val="default"/>
    <w:sig w:usb0="00000001" w:usb1="080E0000" w:usb2="00000000" w:usb3="00000000" w:csb0="00040000" w:csb1="00000000"/>
    <w:embedRegular r:id="rId5" w:fontKey="{8CF3034D-D64B-42C7-9364-2F491CCD5E2F}"/>
  </w:font>
  <w:font w:name="楷体_GB2312">
    <w:altName w:val="楷体"/>
    <w:panose1 w:val="02010609030101010101"/>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embedRegular r:id="rId6" w:fontKey="{ABA071C5-2C56-4EA7-86C8-6F960BD74C40}"/>
  </w:font>
  <w:font w:name="微软雅黑">
    <w:panose1 w:val="020B0503020204020204"/>
    <w:charset w:val="86"/>
    <w:family w:val="swiss"/>
    <w:pitch w:val="default"/>
    <w:sig w:usb0="80000287" w:usb1="2ACF3C50" w:usb2="00000016" w:usb3="00000000" w:csb0="0004001F" w:csb1="00000000"/>
  </w:font>
  <w:font w:name="汉仪雅酷黑简">
    <w:altName w:val="黑体"/>
    <w:panose1 w:val="00020600040101010101"/>
    <w:charset w:val="86"/>
    <w:family w:val="auto"/>
    <w:pitch w:val="default"/>
    <w:sig w:usb0="00000000" w:usb1="00000000" w:usb2="00000016" w:usb3="00000000" w:csb0="0004009F" w:csb1="DFD70000"/>
  </w:font>
  <w:font w:name="华文细黑">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9ED1A">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0BB36">
    <w:pPr>
      <w:pStyle w:val="29"/>
      <w:overflowPunct w:val="0"/>
      <w:jc w:val="both"/>
      <w:rPr>
        <w:rFonts w:eastAsia="仿宋_GB2312"/>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0DE780C">
                          <w:pPr>
                            <w:pStyle w:val="29"/>
                          </w:pPr>
                          <w:r>
                            <w:t>—</w:t>
                          </w: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II</w:t>
                          </w:r>
                          <w:r>
                            <w:rPr>
                              <w:sz w:val="24"/>
                              <w:szCs w:val="24"/>
                            </w:rPr>
                            <w:fldChar w:fldCharType="end"/>
                          </w:r>
                          <w:r>
                            <w:t xml:space="preserve"> —</w:t>
                          </w:r>
                        </w:p>
                      </w:txbxContent>
                    </wps:txbx>
                    <wps:bodyPr vert="horz" wrap="none" lIns="0" tIns="0" rIns="0" bIns="0" anchor="t" upright="0">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asDMHTAQAAng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vkUBdwRQdvww2MGVKY5PYN2PQlIazPrp4urqo+Mkmb8+ViuSzJcEm1KSGc4v56AIwflbcs&#10;BRUHerbspjh+xjgcnY6kbsal1flrbcxQTTtFojkQS1Hsd/3IdufrE6mkoSfw1sMPzjp68oo7mnDO&#10;zCdHjqbpmAKYgt0UCCfpYsUjZ4cAet/mSUo0MHw4RKKSeabGQ7eRDz1bVjqOWJqL//N86v632t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FasDMHTAQAAngMAAA4AAAAAAAAAAQAgAAAAHwEA&#10;AGRycy9lMm9Eb2MueG1sUEsFBgAAAAAGAAYAWQEAAGQFAAAAAA==&#10;">
              <v:fill on="f" focussize="0,0"/>
              <v:stroke on="f"/>
              <v:imagedata o:title=""/>
              <o:lock v:ext="edit" aspectratio="f"/>
              <v:textbox inset="0mm,0mm,0mm,0mm" style="mso-fit-shape-to-text:t;">
                <w:txbxContent>
                  <w:p w14:paraId="10DE780C">
                    <w:pPr>
                      <w:pStyle w:val="29"/>
                    </w:pPr>
                    <w:r>
                      <w:t>—</w:t>
                    </w: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II</w:t>
                    </w:r>
                    <w:r>
                      <w:rPr>
                        <w:sz w:val="24"/>
                        <w:szCs w:val="24"/>
                      </w:rPr>
                      <w:fldChar w:fldCharType="end"/>
                    </w:r>
                    <w:r>
                      <w:t xml:space="preserve"> —</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2A2EF">
    <w:pPr>
      <w:overflowPunct w:val="0"/>
      <w:jc w:val="both"/>
      <w:rPr>
        <w:rFonts w:eastAsia="仿宋_GB2312"/>
      </w:rPr>
    </w:pPr>
    <w:r>
      <w:rPr>
        <w:sz w:val="21"/>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9BC79CD">
                          <w:pPr>
                            <w:pStyle w:val="29"/>
                            <w:overflowPunct w:val="0"/>
                            <w:jc w:val="both"/>
                          </w:pPr>
                          <w:r>
                            <w:t>—</w:t>
                          </w: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I</w:t>
                          </w:r>
                          <w:r>
                            <w:rPr>
                              <w:sz w:val="24"/>
                              <w:szCs w:val="24"/>
                            </w:rPr>
                            <w:fldChar w:fldCharType="end"/>
                          </w:r>
                          <w:r>
                            <w:t xml:space="preserve"> —</w:t>
                          </w:r>
                        </w:p>
                      </w:txbxContent>
                    </wps:txbx>
                    <wps:bodyPr vert="horz" wrap="none" lIns="0" tIns="0" rIns="0" bIns="0" anchor="t"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B2p74Y0QEAAJ4DAAAOAAAAAAAAAAEAIAAAAB8BAABk&#10;cnMvZTJvRG9jLnhtbFBLBQYAAAAABgAGAFkBAABiBQAAAAA=&#10;">
              <v:fill on="f" focussize="0,0"/>
              <v:stroke on="f"/>
              <v:imagedata o:title=""/>
              <o:lock v:ext="edit" aspectratio="f"/>
              <v:textbox inset="0mm,0mm,0mm,0mm" style="mso-fit-shape-to-text:t;">
                <w:txbxContent>
                  <w:p w14:paraId="49BC79CD">
                    <w:pPr>
                      <w:pStyle w:val="29"/>
                      <w:overflowPunct w:val="0"/>
                      <w:jc w:val="both"/>
                    </w:pPr>
                    <w:r>
                      <w:t>—</w:t>
                    </w: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I</w:t>
                    </w:r>
                    <w:r>
                      <w:rPr>
                        <w:sz w:val="24"/>
                        <w:szCs w:val="24"/>
                      </w:rPr>
                      <w:fldChar w:fldCharType="end"/>
                    </w:r>
                    <w:r>
                      <w:t xml:space="preserve"> —</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75487">
    <w:pPr>
      <w:pStyle w:val="29"/>
      <w:overflowPunct w:val="0"/>
      <w:jc w:val="both"/>
      <w:rPr>
        <w:rFonts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E2811">
    <w:pPr>
      <w:overflowPunct w:val="0"/>
      <w:jc w:val="both"/>
      <w:rPr>
        <w:rFonts w:eastAsia="仿宋_GB23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DF5CF">
    <w:pPr>
      <w:keepNext w:val="0"/>
      <w:keepLines w:val="0"/>
      <w:pageBreakBefore w:val="0"/>
      <w:widowControl/>
      <w:pBdr>
        <w:bottom w:val="single" w:color="auto" w:sz="4" w:space="0"/>
      </w:pBdr>
      <w:kinsoku w:val="0"/>
      <w:wordWrap/>
      <w:overflowPunct/>
      <w:topLinePunct w:val="0"/>
      <w:autoSpaceDE w:val="0"/>
      <w:autoSpaceDN w:val="0"/>
      <w:bidi w:val="0"/>
      <w:adjustRightInd w:val="0"/>
      <w:snapToGrid w:val="0"/>
      <w:spacing w:before="91" w:line="224" w:lineRule="auto"/>
      <w:jc w:val="center"/>
      <w:textAlignment w:val="baseline"/>
      <w:rPr>
        <w:rFonts w:hint="eastAsia" w:cs="仿宋"/>
        <w:bCs/>
        <w:kern w:val="2"/>
        <w:sz w:val="24"/>
        <w:szCs w:val="24"/>
        <w:lang w:val="en-US" w:eastAsia="zh-CN" w:bidi="ar-SA"/>
      </w:rPr>
    </w:pPr>
    <w:r>
      <w:rPr>
        <w:rFonts w:hint="eastAsia" w:cs="仿宋"/>
        <w:bCs/>
        <w:kern w:val="2"/>
        <w:sz w:val="24"/>
        <w:szCs w:val="24"/>
        <w:lang w:val="en-US" w:eastAsia="zh-CN" w:bidi="ar-SA"/>
      </w:rPr>
      <w:t>清远市清城区建筑垃圾污染环境防治工作规划（2024-2030年）</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DDE1F">
    <w:pPr>
      <w:keepNext w:val="0"/>
      <w:keepLines w:val="0"/>
      <w:pageBreakBefore w:val="0"/>
      <w:widowControl/>
      <w:pBdr>
        <w:bottom w:val="none" w:color="auto" w:sz="0" w:space="0"/>
      </w:pBdr>
      <w:kinsoku w:val="0"/>
      <w:wordWrap/>
      <w:overflowPunct w:val="0"/>
      <w:topLinePunct w:val="0"/>
      <w:autoSpaceDE w:val="0"/>
      <w:autoSpaceDN w:val="0"/>
      <w:bidi w:val="0"/>
      <w:adjustRightInd w:val="0"/>
      <w:snapToGrid w:val="0"/>
      <w:spacing w:before="91" w:line="224" w:lineRule="auto"/>
      <w:jc w:val="both"/>
      <w:textAlignment w:val="baseline"/>
      <w:rPr>
        <w:rFonts w:eastAsia="仿宋_GB2312"/>
        <w:sz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19D37">
    <w:pPr>
      <w:keepNext w:val="0"/>
      <w:keepLines w:val="0"/>
      <w:pageBreakBefore w:val="0"/>
      <w:widowControl/>
      <w:pBdr>
        <w:bottom w:val="single" w:color="auto" w:sz="4" w:space="0"/>
      </w:pBdr>
      <w:kinsoku w:val="0"/>
      <w:wordWrap/>
      <w:overflowPunct/>
      <w:topLinePunct w:val="0"/>
      <w:autoSpaceDE w:val="0"/>
      <w:autoSpaceDN w:val="0"/>
      <w:bidi w:val="0"/>
      <w:adjustRightInd w:val="0"/>
      <w:snapToGrid w:val="0"/>
      <w:spacing w:before="91" w:line="224" w:lineRule="auto"/>
      <w:jc w:val="center"/>
      <w:textAlignment w:val="baseline"/>
      <w:rPr>
        <w:rFonts w:hint="eastAsia" w:cs="仿宋"/>
        <w:bCs/>
        <w:kern w:val="2"/>
        <w:sz w:val="24"/>
        <w:szCs w:val="24"/>
        <w:lang w:val="en-US" w:eastAsia="zh-CN" w:bidi="ar-SA"/>
      </w:rPr>
    </w:pPr>
    <w:r>
      <w:rPr>
        <w:rFonts w:hint="eastAsia" w:cs="仿宋"/>
        <w:bCs/>
        <w:kern w:val="2"/>
        <w:sz w:val="24"/>
        <w:szCs w:val="24"/>
        <w:lang w:val="en-US" w:eastAsia="zh-CN" w:bidi="ar-SA"/>
      </w:rPr>
      <w:t>清远市清城区建筑垃圾污染环境防治工作规划（2024-2030年）</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67D68">
    <w:pPr>
      <w:keepNext w:val="0"/>
      <w:keepLines w:val="0"/>
      <w:pageBreakBefore w:val="0"/>
      <w:widowControl/>
      <w:pBdr>
        <w:bottom w:val="none" w:color="auto" w:sz="0" w:space="0"/>
      </w:pBdr>
      <w:kinsoku w:val="0"/>
      <w:wordWrap/>
      <w:overflowPunct w:val="0"/>
      <w:topLinePunct w:val="0"/>
      <w:autoSpaceDE w:val="0"/>
      <w:autoSpaceDN w:val="0"/>
      <w:bidi w:val="0"/>
      <w:adjustRightInd w:val="0"/>
      <w:snapToGrid w:val="0"/>
      <w:spacing w:before="91" w:line="224" w:lineRule="auto"/>
      <w:jc w:val="both"/>
      <w:textAlignment w:val="baseline"/>
      <w:rPr>
        <w:rFonts w:eastAsia="仿宋_GB2312"/>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nothing"/>
      <w:lvlText w:val="表%1"/>
      <w:lvlJc w:val="left"/>
      <w:pPr>
        <w:ind w:left="0" w:firstLine="420"/>
      </w:pPr>
      <w:rPr>
        <w:rFonts w:hint="default"/>
      </w:rPr>
    </w:lvl>
  </w:abstractNum>
  <w:abstractNum w:abstractNumId="1">
    <w:nsid w:val="00000001"/>
    <w:multiLevelType w:val="multilevel"/>
    <w:tmpl w:val="00000001"/>
    <w:lvl w:ilvl="0" w:tentative="0">
      <w:start w:val="1"/>
      <w:numFmt w:val="decimal"/>
      <w:pStyle w:val="173"/>
      <w:lvlText w:val="(%1)"/>
      <w:lvlJc w:val="left"/>
      <w:pPr>
        <w:tabs>
          <w:tab w:val="left" w:pos="862"/>
        </w:tabs>
        <w:ind w:left="862" w:hanging="403"/>
      </w:pPr>
      <w:rPr>
        <w:rFonts w:hint="eastAsia"/>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b w:val="0"/>
        <w:bCs w:val="0"/>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00000002"/>
    <w:multiLevelType w:val="multilevel"/>
    <w:tmpl w:val="00000002"/>
    <w:lvl w:ilvl="0" w:tentative="0">
      <w:start w:val="1"/>
      <w:numFmt w:val="decimal"/>
      <w:suff w:val="space"/>
      <w:lvlText w:val="第%1章"/>
      <w:lvlJc w:val="center"/>
      <w:pPr>
        <w:ind w:left="0" w:firstLine="0"/>
      </w:pPr>
      <w:rPr>
        <w:rFonts w:hint="eastAsia" w:ascii="Times New Roman" w:hAnsi="Times New Roman" w:cs="Times New Roman"/>
        <w:b w:val="0"/>
        <w:bCs w:val="0"/>
        <w:i w:val="0"/>
        <w:iCs w:val="0"/>
        <w:caps w:val="0"/>
        <w:smallCaps w:val="0"/>
        <w:outline w:val="0"/>
        <w:emboss w:val="0"/>
        <w:imprint w:val="0"/>
        <w:vanish w:val="0"/>
        <w:spacing w:val="0"/>
        <w:position w:val="0"/>
        <w:u w:val="none"/>
        <w:vertAlign w:val="baseline"/>
        <w14:shadow w14:blurRad="0" w14:dist="0" w14:dir="0" w14:sx="100000" w14:sy="100000" w14:kx="0" w14:ky="0" w14:algn="none">
          <w14:srgbClr w14:val="808080"/>
        </w14:shadow>
      </w:rPr>
    </w:lvl>
    <w:lvl w:ilvl="1" w:tentative="0">
      <w:start w:val="1"/>
      <w:numFmt w:val="decimal"/>
      <w:suff w:val="space"/>
      <w:lvlText w:val="%1.%2"/>
      <w:lvlJc w:val="left"/>
      <w:pPr>
        <w:ind w:left="0" w:firstLine="0"/>
      </w:pPr>
      <w:rPr>
        <w:rFonts w:hint="default" w:ascii="Times New Roman" w:hAnsi="Times New Roman" w:eastAsia="黑体"/>
        <w:b w:val="0"/>
        <w:i w:val="0"/>
        <w:sz w:val="30"/>
      </w:rPr>
    </w:lvl>
    <w:lvl w:ilvl="2" w:tentative="0">
      <w:start w:val="1"/>
      <w:numFmt w:val="decimal"/>
      <w:suff w:val="space"/>
      <w:lvlText w:val="%1.%2.%3"/>
      <w:lvlJc w:val="left"/>
      <w:pPr>
        <w:ind w:left="0" w:firstLine="0"/>
      </w:pPr>
      <w:rPr>
        <w:rFonts w:hint="default" w:ascii="Times New Roman" w:hAnsi="Times New Roman" w:eastAsia="黑体"/>
        <w:b w:val="0"/>
        <w:i w:val="0"/>
        <w:sz w:val="28"/>
      </w:rPr>
    </w:lvl>
    <w:lvl w:ilvl="3" w:tentative="0">
      <w:start w:val="1"/>
      <w:numFmt w:val="decimal"/>
      <w:pStyle w:val="243"/>
      <w:suff w:val="nothing"/>
      <w:lvlText w:val="（%4）"/>
      <w:lvlJc w:val="left"/>
      <w:pPr>
        <w:ind w:left="454" w:firstLine="397"/>
      </w:pPr>
      <w:rPr>
        <w:rFonts w:hint="default" w:ascii="Times New Roman" w:hAnsi="Times New Roman" w:eastAsia="方正仿宋_GB2312"/>
        <w:b w:val="0"/>
        <w:i w:val="0"/>
        <w:sz w:val="24"/>
      </w:rPr>
    </w:lvl>
    <w:lvl w:ilvl="4" w:tentative="0">
      <w:start w:val="1"/>
      <w:numFmt w:val="decimal"/>
      <w:suff w:val="nothing"/>
      <w:lvlText w:val="%5）"/>
      <w:lvlJc w:val="left"/>
      <w:pPr>
        <w:ind w:left="-27" w:firstLine="737"/>
      </w:pPr>
      <w:rPr>
        <w:rFonts w:hint="default" w:ascii="Times New Roman" w:hAnsi="Times New Roman" w:eastAsia="方正仿宋_GB2312"/>
        <w:b w:val="0"/>
        <w:i w:val="0"/>
        <w:sz w:val="24"/>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00000003"/>
    <w:multiLevelType w:val="multilevel"/>
    <w:tmpl w:val="00000003"/>
    <w:lvl w:ilvl="0" w:tentative="0">
      <w:start w:val="1"/>
      <w:numFmt w:val="chineseCounting"/>
      <w:pStyle w:val="2"/>
      <w:suff w:val="nothing"/>
      <w:lvlText w:val="%1、"/>
      <w:lvlJc w:val="left"/>
      <w:pPr>
        <w:tabs>
          <w:tab w:val="left" w:pos="0"/>
        </w:tabs>
        <w:ind w:left="420" w:leftChars="0" w:hanging="380" w:firstLineChars="0"/>
      </w:pPr>
      <w:rPr>
        <w:rFonts w:hint="eastAsia" w:eastAsia="黑体"/>
        <w:sz w:val="32"/>
        <w:szCs w:val="32"/>
      </w:rPr>
    </w:lvl>
    <w:lvl w:ilvl="1" w:tentative="0">
      <w:start w:val="1"/>
      <w:numFmt w:val="chineseCounting"/>
      <w:pStyle w:val="3"/>
      <w:suff w:val="nothing"/>
      <w:lvlText w:val="（%2）"/>
      <w:lvlJc w:val="left"/>
      <w:pPr>
        <w:ind w:left="0" w:firstLine="20"/>
      </w:pPr>
      <w:rPr>
        <w:rFonts w:hint="eastAsia" w:eastAsia="方正楷体_GB2312"/>
        <w:sz w:val="32"/>
        <w:szCs w:val="32"/>
      </w:rPr>
    </w:lvl>
    <w:lvl w:ilvl="2" w:tentative="0">
      <w:start w:val="1"/>
      <w:numFmt w:val="decimal"/>
      <w:pStyle w:val="4"/>
      <w:suff w:val="nothing"/>
      <w:lvlText w:val="%3．"/>
      <w:lvlJc w:val="left"/>
      <w:pPr>
        <w:ind w:left="0" w:firstLine="20"/>
      </w:pPr>
      <w:rPr>
        <w:rFonts w:hint="eastAsia" w:eastAsia="仿宋_GB2312"/>
        <w:b/>
        <w:bCs/>
        <w:sz w:val="32"/>
        <w:szCs w:val="32"/>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4">
    <w:nsid w:val="00000004"/>
    <w:multiLevelType w:val="multilevel"/>
    <w:tmpl w:val="00000004"/>
    <w:lvl w:ilvl="0" w:tentative="0">
      <w:start w:val="1"/>
      <w:numFmt w:val="chineseCountingThousand"/>
      <w:pStyle w:val="285"/>
      <w:lvlText w:val="第%1条"/>
      <w:lvlJc w:val="left"/>
      <w:pPr>
        <w:ind w:left="980" w:hanging="420"/>
      </w:pPr>
      <w:rPr>
        <w:rFonts w:hint="eastAsia" w:ascii="黑体" w:hAnsi="黑体" w:eastAsia="黑体"/>
        <w:b w:val="0"/>
        <w:lang w:val="en-US"/>
      </w:rPr>
    </w:lvl>
    <w:lvl w:ilvl="1" w:tentative="0">
      <w:start w:val="1"/>
      <w:numFmt w:val="lowerLetter"/>
      <w:lvlText w:val="%2)"/>
      <w:lvlJc w:val="left"/>
      <w:pPr>
        <w:ind w:left="1400" w:hanging="420"/>
      </w:pPr>
      <w:rPr>
        <w:rFonts w:hint="eastAsia"/>
      </w:rPr>
    </w:lvl>
    <w:lvl w:ilvl="2" w:tentative="0">
      <w:start w:val="1"/>
      <w:numFmt w:val="lowerRoman"/>
      <w:lvlText w:val="%3."/>
      <w:lvlJc w:val="right"/>
      <w:pPr>
        <w:ind w:left="1820" w:hanging="420"/>
      </w:pPr>
      <w:rPr>
        <w:rFonts w:hint="eastAsia"/>
      </w:rPr>
    </w:lvl>
    <w:lvl w:ilvl="3" w:tentative="0">
      <w:start w:val="1"/>
      <w:numFmt w:val="decimal"/>
      <w:lvlText w:val="%4."/>
      <w:lvlJc w:val="left"/>
      <w:pPr>
        <w:ind w:left="2240" w:hanging="420"/>
      </w:pPr>
      <w:rPr>
        <w:rFonts w:hint="eastAsia"/>
      </w:rPr>
    </w:lvl>
    <w:lvl w:ilvl="4" w:tentative="0">
      <w:start w:val="1"/>
      <w:numFmt w:val="lowerLetter"/>
      <w:lvlText w:val="%5)"/>
      <w:lvlJc w:val="left"/>
      <w:pPr>
        <w:ind w:left="2660" w:hanging="420"/>
      </w:pPr>
      <w:rPr>
        <w:rFonts w:hint="eastAsia"/>
      </w:rPr>
    </w:lvl>
    <w:lvl w:ilvl="5" w:tentative="0">
      <w:start w:val="1"/>
      <w:numFmt w:val="lowerRoman"/>
      <w:lvlText w:val="%6."/>
      <w:lvlJc w:val="right"/>
      <w:pPr>
        <w:ind w:left="3080" w:hanging="420"/>
      </w:pPr>
      <w:rPr>
        <w:rFonts w:hint="eastAsia"/>
      </w:rPr>
    </w:lvl>
    <w:lvl w:ilvl="6" w:tentative="0">
      <w:start w:val="1"/>
      <w:numFmt w:val="decimal"/>
      <w:lvlText w:val="%7."/>
      <w:lvlJc w:val="left"/>
      <w:pPr>
        <w:ind w:left="3500" w:hanging="420"/>
      </w:pPr>
      <w:rPr>
        <w:rFonts w:hint="eastAsia"/>
      </w:rPr>
    </w:lvl>
    <w:lvl w:ilvl="7" w:tentative="0">
      <w:start w:val="1"/>
      <w:numFmt w:val="lowerLetter"/>
      <w:lvlText w:val="%8)"/>
      <w:lvlJc w:val="left"/>
      <w:pPr>
        <w:ind w:left="3920" w:hanging="420"/>
      </w:pPr>
      <w:rPr>
        <w:rFonts w:hint="eastAsia"/>
      </w:rPr>
    </w:lvl>
    <w:lvl w:ilvl="8" w:tentative="0">
      <w:start w:val="1"/>
      <w:numFmt w:val="lowerRoman"/>
      <w:lvlText w:val="%9."/>
      <w:lvlJc w:val="right"/>
      <w:pPr>
        <w:ind w:left="4340" w:hanging="420"/>
      </w:pPr>
      <w:rPr>
        <w:rFonts w:hint="eastAsia"/>
      </w:rPr>
    </w:lvl>
  </w:abstractNum>
  <w:num w:numId="1">
    <w:abstractNumId w:val="3"/>
  </w:num>
  <w:num w:numId="2">
    <w:abstractNumId w:val="1"/>
  </w:num>
  <w:num w:numId="3">
    <w:abstractNumId w:val="2"/>
  </w:num>
  <w:num w:numId="4">
    <w:abstractNumId w:val="4"/>
  </w:num>
  <w:num w:numId="5">
    <w:abstractNumId w:val="3"/>
    <w:lvlOverride w:ilvl="0">
      <w:lvl w:ilvl="0" w:tentative="1">
        <w:start w:val="1"/>
        <w:numFmt w:val="decimal"/>
        <w:suff w:val="space"/>
        <w:lvlText w:val="第%1章"/>
        <w:lvlJc w:val="left"/>
        <w:pPr>
          <w:ind w:left="0" w:firstLine="0"/>
        </w:pPr>
        <w:rPr>
          <w:rFonts w:ascii="Times New Roman" w:hAnsi="Times New Roman" w:eastAsia="宋体"/>
          <w:sz w:val="44"/>
        </w:rPr>
      </w:lvl>
    </w:lvlOverride>
    <w:lvlOverride w:ilvl="1">
      <w:lvl w:ilvl="1" w:tentative="1">
        <w:start w:val="1"/>
        <w:numFmt w:val="decimal"/>
        <w:pStyle w:val="288"/>
        <w:suff w:val="space"/>
        <w:lvlText w:val="%1.%2"/>
        <w:lvlJc w:val="left"/>
        <w:pPr>
          <w:ind w:left="0" w:firstLine="0"/>
        </w:pPr>
        <w:rPr>
          <w:rFonts w:hint="eastAsia"/>
        </w:rPr>
      </w:lvl>
    </w:lvlOverride>
    <w:lvlOverride w:ilvl="2">
      <w:lvl w:ilvl="2" w:tentative="1">
        <w:start w:val="1"/>
        <w:numFmt w:val="decimal"/>
        <w:pStyle w:val="287"/>
        <w:suff w:val="space"/>
        <w:lvlText w:val="%1.%2.%3"/>
        <w:lvlJc w:val="left"/>
        <w:pPr>
          <w:ind w:left="0" w:firstLine="0"/>
        </w:pPr>
        <w:rPr>
          <w:rFonts w:hint="eastAsia"/>
        </w:rPr>
      </w:lvl>
    </w:lvlOverride>
    <w:lvlOverride w:ilvl="3">
      <w:lvl w:ilvl="3" w:tentative="1">
        <w:start w:val="1"/>
        <w:numFmt w:val="decimal"/>
        <w:suff w:val="space"/>
        <w:lvlText w:val="%1.%2.%3.%4"/>
        <w:lvlJc w:val="left"/>
        <w:pPr>
          <w:ind w:left="0" w:firstLine="0"/>
        </w:pPr>
        <w:rPr>
          <w:rFonts w:hint="eastAsia"/>
        </w:rPr>
      </w:lvl>
    </w:lvlOverride>
    <w:lvlOverride w:ilvl="4">
      <w:lvl w:ilvl="4" w:tentative="1">
        <w:start w:val="1"/>
        <w:numFmt w:val="decimal"/>
        <w:suff w:val="space"/>
        <w:lvlText w:val="表%1-%5"/>
        <w:lvlJc w:val="left"/>
        <w:pPr>
          <w:ind w:left="0" w:firstLine="0"/>
        </w:pPr>
        <w:rPr>
          <w:rFonts w:hint="eastAsia" w:ascii="黑体" w:hAnsi="黑体" w:eastAsia="黑体"/>
          <w:sz w:val="24"/>
        </w:rPr>
      </w:lvl>
    </w:lvlOverride>
    <w:lvlOverride w:ilvl="5">
      <w:lvl w:ilvl="5" w:tentative="1">
        <w:start w:val="1"/>
        <w:numFmt w:val="decimal"/>
        <w:suff w:val="space"/>
        <w:lvlText w:val="图%1-%6"/>
        <w:lvlJc w:val="left"/>
        <w:pPr>
          <w:ind w:left="0" w:firstLine="0"/>
        </w:pPr>
        <w:rPr>
          <w:rFonts w:hint="eastAsia" w:ascii="黑体" w:hAnsi="黑体" w:eastAsia="黑体"/>
          <w:sz w:val="24"/>
        </w:rPr>
      </w:lvl>
    </w:lvlOverride>
    <w:lvlOverride w:ilvl="6">
      <w:lvl w:ilvl="6" w:tentative="1">
        <w:start w:val="1"/>
        <w:numFmt w:val="decimal"/>
        <w:lvlText w:val="%1.%2.%3.%4.%5.%6.%7"/>
        <w:lvlJc w:val="left"/>
        <w:pPr>
          <w:ind w:left="0" w:firstLine="0"/>
        </w:pPr>
        <w:rPr>
          <w:rFonts w:hint="eastAsia"/>
        </w:rPr>
      </w:lvl>
    </w:lvlOverride>
    <w:lvlOverride w:ilvl="7">
      <w:lvl w:ilvl="7" w:tentative="1">
        <w:start w:val="1"/>
        <w:numFmt w:val="decimal"/>
        <w:lvlText w:val="%1.%2.%3.%4.%5.%6.%7.%8"/>
        <w:lvlJc w:val="left"/>
        <w:pPr>
          <w:ind w:left="0" w:firstLine="0"/>
        </w:pPr>
        <w:rPr>
          <w:rFonts w:hint="eastAsia"/>
        </w:rPr>
      </w:lvl>
    </w:lvlOverride>
    <w:lvlOverride w:ilvl="8">
      <w:lvl w:ilvl="8" w:tentative="1">
        <w:start w:val="1"/>
        <w:numFmt w:val="decimal"/>
        <w:lvlText w:val="%1.%2.%3.%4.%5.%6.%7.%8.%9"/>
        <w:lvlJc w:val="left"/>
        <w:pPr>
          <w:ind w:left="0" w:firstLine="0"/>
        </w:pPr>
        <w:rPr>
          <w:rFonts w:hint="eastAsia"/>
        </w:rPr>
      </w:lvl>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64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0ZWFjNjk0NjNlNmU4YjAzY2I5YjA5NmZjOTJhZTIifQ=="/>
  </w:docVars>
  <w:rsids>
    <w:rsidRoot w:val="00000000"/>
    <w:rsid w:val="00AD66F2"/>
    <w:rsid w:val="014956D2"/>
    <w:rsid w:val="016043AA"/>
    <w:rsid w:val="016F54A3"/>
    <w:rsid w:val="01AE15BA"/>
    <w:rsid w:val="02C352FB"/>
    <w:rsid w:val="02DE1577"/>
    <w:rsid w:val="02ED5742"/>
    <w:rsid w:val="04576D3E"/>
    <w:rsid w:val="04723211"/>
    <w:rsid w:val="05476D0D"/>
    <w:rsid w:val="070330CB"/>
    <w:rsid w:val="07CF7A49"/>
    <w:rsid w:val="08B66FA6"/>
    <w:rsid w:val="08DC6CFC"/>
    <w:rsid w:val="09300B06"/>
    <w:rsid w:val="09371FAF"/>
    <w:rsid w:val="0B324867"/>
    <w:rsid w:val="0B850289"/>
    <w:rsid w:val="0C9B5F0E"/>
    <w:rsid w:val="0CBF326D"/>
    <w:rsid w:val="0EF03895"/>
    <w:rsid w:val="0F6C4862"/>
    <w:rsid w:val="0FD3668F"/>
    <w:rsid w:val="105B43FE"/>
    <w:rsid w:val="109715B5"/>
    <w:rsid w:val="10F66C40"/>
    <w:rsid w:val="110B3001"/>
    <w:rsid w:val="112E7CD6"/>
    <w:rsid w:val="11803E93"/>
    <w:rsid w:val="12600335"/>
    <w:rsid w:val="12745F08"/>
    <w:rsid w:val="12F379EF"/>
    <w:rsid w:val="130954C3"/>
    <w:rsid w:val="13A57D1C"/>
    <w:rsid w:val="14673A36"/>
    <w:rsid w:val="14696E6F"/>
    <w:rsid w:val="14F378D0"/>
    <w:rsid w:val="150A448F"/>
    <w:rsid w:val="1517701E"/>
    <w:rsid w:val="153F6FDE"/>
    <w:rsid w:val="161C0E88"/>
    <w:rsid w:val="16255E19"/>
    <w:rsid w:val="16266F23"/>
    <w:rsid w:val="16302552"/>
    <w:rsid w:val="169A17AF"/>
    <w:rsid w:val="179B0C23"/>
    <w:rsid w:val="17A71255"/>
    <w:rsid w:val="17BB753C"/>
    <w:rsid w:val="18942903"/>
    <w:rsid w:val="194F0DCE"/>
    <w:rsid w:val="1A3C2513"/>
    <w:rsid w:val="1A592C12"/>
    <w:rsid w:val="1A607EA5"/>
    <w:rsid w:val="1B9A4611"/>
    <w:rsid w:val="1D0936F0"/>
    <w:rsid w:val="1D0A025E"/>
    <w:rsid w:val="1D832FE1"/>
    <w:rsid w:val="1ECC5F4D"/>
    <w:rsid w:val="1F3F78E7"/>
    <w:rsid w:val="1FE43B48"/>
    <w:rsid w:val="2059673D"/>
    <w:rsid w:val="20A26F98"/>
    <w:rsid w:val="2185157A"/>
    <w:rsid w:val="222A38D4"/>
    <w:rsid w:val="223121E8"/>
    <w:rsid w:val="233F60BE"/>
    <w:rsid w:val="236D06C9"/>
    <w:rsid w:val="23EE2EF7"/>
    <w:rsid w:val="24360928"/>
    <w:rsid w:val="24383F19"/>
    <w:rsid w:val="24580066"/>
    <w:rsid w:val="25EC3BAF"/>
    <w:rsid w:val="27417775"/>
    <w:rsid w:val="27AC0900"/>
    <w:rsid w:val="28A16895"/>
    <w:rsid w:val="29D6041A"/>
    <w:rsid w:val="29E715F8"/>
    <w:rsid w:val="2A8706A7"/>
    <w:rsid w:val="2B2C339C"/>
    <w:rsid w:val="2BCF3C2A"/>
    <w:rsid w:val="2C1D2F6F"/>
    <w:rsid w:val="2C975BB3"/>
    <w:rsid w:val="2CD13C47"/>
    <w:rsid w:val="2CDE06F5"/>
    <w:rsid w:val="2D87226D"/>
    <w:rsid w:val="2D8F379E"/>
    <w:rsid w:val="2F3C7955"/>
    <w:rsid w:val="2FB074EF"/>
    <w:rsid w:val="2FC076F2"/>
    <w:rsid w:val="300D2158"/>
    <w:rsid w:val="31152A06"/>
    <w:rsid w:val="32615127"/>
    <w:rsid w:val="32A46BED"/>
    <w:rsid w:val="334031B7"/>
    <w:rsid w:val="348320CA"/>
    <w:rsid w:val="362B457A"/>
    <w:rsid w:val="365E4655"/>
    <w:rsid w:val="37812A6D"/>
    <w:rsid w:val="379B4F1C"/>
    <w:rsid w:val="37B54749"/>
    <w:rsid w:val="38705A4C"/>
    <w:rsid w:val="38EA38B7"/>
    <w:rsid w:val="38FF470D"/>
    <w:rsid w:val="3B626C13"/>
    <w:rsid w:val="3B9818CF"/>
    <w:rsid w:val="3C432323"/>
    <w:rsid w:val="3C491966"/>
    <w:rsid w:val="3CBE7BFC"/>
    <w:rsid w:val="3CC8128C"/>
    <w:rsid w:val="3CDF6A4E"/>
    <w:rsid w:val="3CEA007B"/>
    <w:rsid w:val="3CEF56AE"/>
    <w:rsid w:val="3E636D1E"/>
    <w:rsid w:val="3EA46696"/>
    <w:rsid w:val="3F711C4B"/>
    <w:rsid w:val="40EB2F89"/>
    <w:rsid w:val="410F4107"/>
    <w:rsid w:val="41C00655"/>
    <w:rsid w:val="41FD11C6"/>
    <w:rsid w:val="43247452"/>
    <w:rsid w:val="44695019"/>
    <w:rsid w:val="44F50EB6"/>
    <w:rsid w:val="45DA52A5"/>
    <w:rsid w:val="46EE31C4"/>
    <w:rsid w:val="48BD6449"/>
    <w:rsid w:val="4A657CF4"/>
    <w:rsid w:val="4CA66C9B"/>
    <w:rsid w:val="4D55188A"/>
    <w:rsid w:val="4D5B6484"/>
    <w:rsid w:val="4E021383"/>
    <w:rsid w:val="4EEC1603"/>
    <w:rsid w:val="4F8F7099"/>
    <w:rsid w:val="4FCE46CE"/>
    <w:rsid w:val="502C7DDD"/>
    <w:rsid w:val="50EF43D0"/>
    <w:rsid w:val="518A40F8"/>
    <w:rsid w:val="526E72E1"/>
    <w:rsid w:val="530E189B"/>
    <w:rsid w:val="55A43060"/>
    <w:rsid w:val="574F7976"/>
    <w:rsid w:val="57DC3A2F"/>
    <w:rsid w:val="581B5300"/>
    <w:rsid w:val="58AB65CE"/>
    <w:rsid w:val="591F781C"/>
    <w:rsid w:val="5AB72D62"/>
    <w:rsid w:val="5BD4728A"/>
    <w:rsid w:val="5C230AB1"/>
    <w:rsid w:val="5D3715D8"/>
    <w:rsid w:val="5ED40AFB"/>
    <w:rsid w:val="5F1974C0"/>
    <w:rsid w:val="5F2707CB"/>
    <w:rsid w:val="5F606B4D"/>
    <w:rsid w:val="5F6F144C"/>
    <w:rsid w:val="6025343B"/>
    <w:rsid w:val="604067D1"/>
    <w:rsid w:val="604F05EC"/>
    <w:rsid w:val="618943CD"/>
    <w:rsid w:val="61BD3CB2"/>
    <w:rsid w:val="62894AF0"/>
    <w:rsid w:val="62D20B87"/>
    <w:rsid w:val="63382BC6"/>
    <w:rsid w:val="63433407"/>
    <w:rsid w:val="635B6330"/>
    <w:rsid w:val="663D0A04"/>
    <w:rsid w:val="66B27FA8"/>
    <w:rsid w:val="677759B2"/>
    <w:rsid w:val="677E288A"/>
    <w:rsid w:val="686B53AD"/>
    <w:rsid w:val="68A0052D"/>
    <w:rsid w:val="691F4D05"/>
    <w:rsid w:val="692A3D9F"/>
    <w:rsid w:val="69C93109"/>
    <w:rsid w:val="69DC4C6A"/>
    <w:rsid w:val="6B3000C2"/>
    <w:rsid w:val="6B572E46"/>
    <w:rsid w:val="6BC74079"/>
    <w:rsid w:val="6C52309D"/>
    <w:rsid w:val="6CA4030D"/>
    <w:rsid w:val="6CB31BF3"/>
    <w:rsid w:val="6E27559A"/>
    <w:rsid w:val="6E5D38F8"/>
    <w:rsid w:val="6EC17221"/>
    <w:rsid w:val="6EE109CD"/>
    <w:rsid w:val="6F241291"/>
    <w:rsid w:val="704D68D4"/>
    <w:rsid w:val="706D5397"/>
    <w:rsid w:val="70F733DA"/>
    <w:rsid w:val="71574794"/>
    <w:rsid w:val="71BD7815"/>
    <w:rsid w:val="727A7B45"/>
    <w:rsid w:val="73FE17A2"/>
    <w:rsid w:val="73FFF345"/>
    <w:rsid w:val="752D60B7"/>
    <w:rsid w:val="7584710A"/>
    <w:rsid w:val="762168FC"/>
    <w:rsid w:val="763E6BCF"/>
    <w:rsid w:val="77C759BD"/>
    <w:rsid w:val="78A01098"/>
    <w:rsid w:val="78EC2C55"/>
    <w:rsid w:val="791074C8"/>
    <w:rsid w:val="79550A93"/>
    <w:rsid w:val="79CA15A2"/>
    <w:rsid w:val="7A1C5685"/>
    <w:rsid w:val="7AAC0993"/>
    <w:rsid w:val="7BD71926"/>
    <w:rsid w:val="7CB27799"/>
    <w:rsid w:val="7CC44933"/>
    <w:rsid w:val="7EA31DCB"/>
    <w:rsid w:val="7EAC609A"/>
    <w:rsid w:val="7EAE2A9F"/>
    <w:rsid w:val="7EEA03E7"/>
    <w:rsid w:val="7F431CAA"/>
    <w:rsid w:val="E6E782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99"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0"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pPr>
    <w:rPr>
      <w:rFonts w:ascii="Times New Roman" w:hAnsi="Times New Roman" w:eastAsia="仿宋" w:cs="Times New Roman"/>
      <w:kern w:val="2"/>
      <w:sz w:val="21"/>
      <w:szCs w:val="21"/>
      <w:lang w:val="en-US" w:eastAsia="zh-CN" w:bidi="ar-SA"/>
    </w:rPr>
  </w:style>
  <w:style w:type="paragraph" w:styleId="2">
    <w:name w:val="heading 1"/>
    <w:basedOn w:val="1"/>
    <w:next w:val="1"/>
    <w:link w:val="60"/>
    <w:qFormat/>
    <w:uiPriority w:val="0"/>
    <w:pPr>
      <w:keepNext/>
      <w:keepLines/>
      <w:pageBreakBefore/>
      <w:numPr>
        <w:ilvl w:val="0"/>
        <w:numId w:val="1"/>
      </w:numPr>
      <w:tabs>
        <w:tab w:val="left" w:pos="420"/>
      </w:tabs>
      <w:spacing w:line="600" w:lineRule="exact"/>
      <w:ind w:left="420" w:leftChars="0" w:hanging="380" w:firstLineChars="0"/>
      <w:jc w:val="left"/>
      <w:outlineLvl w:val="0"/>
    </w:pPr>
    <w:rPr>
      <w:rFonts w:ascii="Times New Roman" w:hAnsi="Times New Roman" w:eastAsia="黑体"/>
      <w:color w:val="000000"/>
      <w:kern w:val="0"/>
      <w:sz w:val="32"/>
      <w:szCs w:val="84"/>
    </w:rPr>
  </w:style>
  <w:style w:type="paragraph" w:styleId="3">
    <w:name w:val="heading 2"/>
    <w:basedOn w:val="1"/>
    <w:next w:val="1"/>
    <w:link w:val="61"/>
    <w:qFormat/>
    <w:uiPriority w:val="0"/>
    <w:pPr>
      <w:keepNext/>
      <w:keepLines/>
      <w:numPr>
        <w:ilvl w:val="1"/>
        <w:numId w:val="1"/>
      </w:numPr>
      <w:tabs>
        <w:tab w:val="left" w:pos="540"/>
      </w:tabs>
      <w:spacing w:line="600" w:lineRule="exact"/>
      <w:ind w:left="0" w:leftChars="0" w:firstLine="564" w:firstLineChars="200"/>
      <w:outlineLvl w:val="1"/>
    </w:pPr>
    <w:rPr>
      <w:rFonts w:ascii="楷体_GB2312" w:hAnsi="楷体_GB2312" w:eastAsia="楷体_GB2312"/>
      <w:b/>
      <w:color w:val="000000"/>
      <w:sz w:val="32"/>
      <w:szCs w:val="28"/>
    </w:rPr>
  </w:style>
  <w:style w:type="paragraph" w:styleId="4">
    <w:name w:val="heading 3"/>
    <w:basedOn w:val="1"/>
    <w:next w:val="1"/>
    <w:link w:val="62"/>
    <w:qFormat/>
    <w:uiPriority w:val="0"/>
    <w:pPr>
      <w:keepNext/>
      <w:keepLines/>
      <w:numPr>
        <w:ilvl w:val="2"/>
        <w:numId w:val="1"/>
      </w:numPr>
      <w:tabs>
        <w:tab w:val="left" w:pos="709"/>
      </w:tabs>
      <w:ind w:firstLine="20"/>
      <w:outlineLvl w:val="2"/>
    </w:pPr>
    <w:rPr>
      <w:rFonts w:eastAsia="黑体"/>
      <w:color w:val="000000"/>
      <w:sz w:val="24"/>
      <w:szCs w:val="30"/>
    </w:rPr>
  </w:style>
  <w:style w:type="paragraph" w:styleId="5">
    <w:name w:val="heading 4"/>
    <w:basedOn w:val="1"/>
    <w:next w:val="1"/>
    <w:link w:val="63"/>
    <w:qFormat/>
    <w:uiPriority w:val="0"/>
    <w:pPr>
      <w:keepNext/>
      <w:keepLines/>
      <w:numPr>
        <w:ilvl w:val="3"/>
        <w:numId w:val="1"/>
      </w:numPr>
      <w:spacing w:before="0" w:after="0"/>
      <w:ind w:firstLine="402"/>
      <w:outlineLvl w:val="3"/>
    </w:pPr>
    <w:rPr>
      <w:rFonts w:eastAsia="黑体"/>
      <w:color w:val="000000"/>
      <w:kern w:val="0"/>
      <w:sz w:val="24"/>
      <w:szCs w:val="24"/>
    </w:rPr>
  </w:style>
  <w:style w:type="paragraph" w:styleId="6">
    <w:name w:val="heading 5"/>
    <w:basedOn w:val="1"/>
    <w:next w:val="1"/>
    <w:link w:val="66"/>
    <w:qFormat/>
    <w:uiPriority w:val="0"/>
    <w:pPr>
      <w:keepNext/>
      <w:keepLines/>
      <w:numPr>
        <w:ilvl w:val="4"/>
        <w:numId w:val="1"/>
      </w:numPr>
      <w:spacing w:before="280" w:after="290" w:line="376" w:lineRule="auto"/>
      <w:ind w:firstLine="402"/>
      <w:outlineLvl w:val="4"/>
    </w:pPr>
    <w:rPr>
      <w:b/>
      <w:bCs/>
      <w:sz w:val="28"/>
      <w:szCs w:val="28"/>
    </w:rPr>
  </w:style>
  <w:style w:type="paragraph" w:styleId="7">
    <w:name w:val="heading 6"/>
    <w:basedOn w:val="1"/>
    <w:next w:val="1"/>
    <w:link w:val="67"/>
    <w:qFormat/>
    <w:uiPriority w:val="0"/>
    <w:pPr>
      <w:keepNext/>
      <w:keepLines/>
      <w:numPr>
        <w:ilvl w:val="5"/>
        <w:numId w:val="1"/>
      </w:numPr>
      <w:tabs>
        <w:tab w:val="left" w:pos="1152"/>
      </w:tabs>
      <w:adjustRightInd w:val="0"/>
      <w:snapToGrid w:val="0"/>
      <w:spacing w:before="156" w:beforeLines="50" w:after="64" w:line="320" w:lineRule="auto"/>
      <w:ind w:left="0" w:firstLine="402"/>
      <w:outlineLvl w:val="5"/>
    </w:pPr>
    <w:rPr>
      <w:rFonts w:ascii="Arial" w:hAnsi="Arial" w:eastAsia="黑体"/>
      <w:b/>
      <w:bCs/>
      <w:sz w:val="24"/>
      <w:szCs w:val="24"/>
    </w:rPr>
  </w:style>
  <w:style w:type="paragraph" w:styleId="8">
    <w:name w:val="heading 7"/>
    <w:basedOn w:val="1"/>
    <w:next w:val="1"/>
    <w:link w:val="68"/>
    <w:qFormat/>
    <w:uiPriority w:val="0"/>
    <w:pPr>
      <w:keepNext/>
      <w:keepLines/>
      <w:numPr>
        <w:ilvl w:val="6"/>
        <w:numId w:val="1"/>
      </w:numPr>
      <w:tabs>
        <w:tab w:val="left" w:pos="1296"/>
      </w:tabs>
      <w:adjustRightInd w:val="0"/>
      <w:snapToGrid w:val="0"/>
      <w:spacing w:before="156" w:beforeLines="50" w:after="64" w:line="320" w:lineRule="auto"/>
      <w:ind w:left="0" w:firstLine="402"/>
      <w:outlineLvl w:val="6"/>
    </w:pPr>
    <w:rPr>
      <w:b/>
      <w:bCs/>
      <w:sz w:val="24"/>
      <w:szCs w:val="24"/>
    </w:rPr>
  </w:style>
  <w:style w:type="paragraph" w:styleId="9">
    <w:name w:val="heading 8"/>
    <w:basedOn w:val="1"/>
    <w:next w:val="1"/>
    <w:link w:val="69"/>
    <w:qFormat/>
    <w:uiPriority w:val="0"/>
    <w:pPr>
      <w:keepNext/>
      <w:keepLines/>
      <w:numPr>
        <w:ilvl w:val="7"/>
        <w:numId w:val="1"/>
      </w:numPr>
      <w:tabs>
        <w:tab w:val="left" w:pos="1440"/>
      </w:tabs>
      <w:adjustRightInd w:val="0"/>
      <w:snapToGrid w:val="0"/>
      <w:spacing w:before="156" w:beforeLines="50" w:after="64" w:line="320" w:lineRule="auto"/>
      <w:ind w:left="0" w:firstLine="402"/>
      <w:outlineLvl w:val="7"/>
    </w:pPr>
    <w:rPr>
      <w:rFonts w:ascii="Arial" w:hAnsi="Arial" w:eastAsia="黑体"/>
      <w:sz w:val="24"/>
      <w:szCs w:val="24"/>
    </w:rPr>
  </w:style>
  <w:style w:type="paragraph" w:styleId="10">
    <w:name w:val="heading 9"/>
    <w:basedOn w:val="1"/>
    <w:next w:val="1"/>
    <w:link w:val="70"/>
    <w:qFormat/>
    <w:uiPriority w:val="0"/>
    <w:pPr>
      <w:keepNext/>
      <w:keepLines/>
      <w:numPr>
        <w:ilvl w:val="8"/>
        <w:numId w:val="1"/>
      </w:numPr>
      <w:tabs>
        <w:tab w:val="left" w:pos="1584"/>
      </w:tabs>
      <w:adjustRightInd w:val="0"/>
      <w:snapToGrid w:val="0"/>
      <w:spacing w:before="156" w:beforeLines="50" w:after="64" w:line="320" w:lineRule="auto"/>
      <w:ind w:left="0" w:firstLine="402"/>
      <w:outlineLvl w:val="8"/>
    </w:pPr>
    <w:rPr>
      <w:rFonts w:ascii="Arial" w:hAnsi="Arial" w:eastAsia="黑体"/>
    </w:rPr>
  </w:style>
  <w:style w:type="character" w:default="1" w:styleId="46">
    <w:name w:val="Default Paragraph Font"/>
    <w:qFormat/>
    <w:uiPriority w:val="0"/>
  </w:style>
  <w:style w:type="table" w:default="1" w:styleId="44">
    <w:name w:val="Normal Table"/>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cs="Calibri"/>
    </w:rPr>
  </w:style>
  <w:style w:type="paragraph" w:styleId="12">
    <w:name w:val="Note Heading"/>
    <w:basedOn w:val="1"/>
    <w:next w:val="1"/>
    <w:qFormat/>
    <w:uiPriority w:val="0"/>
    <w:pPr>
      <w:ind w:firstLine="0"/>
      <w:jc w:val="center"/>
    </w:pPr>
  </w:style>
  <w:style w:type="paragraph" w:styleId="13">
    <w:name w:val="List Number"/>
    <w:basedOn w:val="1"/>
    <w:qFormat/>
    <w:uiPriority w:val="0"/>
    <w:pPr>
      <w:tabs>
        <w:tab w:val="left" w:pos="720"/>
      </w:tabs>
      <w:ind w:left="720" w:hanging="720"/>
    </w:pPr>
  </w:style>
  <w:style w:type="paragraph" w:styleId="14">
    <w:name w:val="Normal Indent"/>
    <w:basedOn w:val="1"/>
    <w:link w:val="71"/>
    <w:qFormat/>
    <w:uiPriority w:val="0"/>
    <w:rPr>
      <w:kern w:val="0"/>
      <w:sz w:val="20"/>
    </w:rPr>
  </w:style>
  <w:style w:type="paragraph" w:styleId="15">
    <w:name w:val="caption"/>
    <w:basedOn w:val="1"/>
    <w:next w:val="1"/>
    <w:qFormat/>
    <w:uiPriority w:val="0"/>
    <w:rPr>
      <w:rFonts w:eastAsia="方正仿宋_GB2312"/>
      <w:color w:val="000000"/>
      <w:sz w:val="24"/>
    </w:rPr>
  </w:style>
  <w:style w:type="paragraph" w:styleId="16">
    <w:name w:val="Document Map"/>
    <w:basedOn w:val="1"/>
    <w:link w:val="72"/>
    <w:qFormat/>
    <w:uiPriority w:val="0"/>
    <w:rPr>
      <w:rFonts w:ascii="宋体"/>
      <w:kern w:val="0"/>
      <w:sz w:val="18"/>
      <w:szCs w:val="18"/>
    </w:rPr>
  </w:style>
  <w:style w:type="paragraph" w:styleId="17">
    <w:name w:val="annotation text"/>
    <w:basedOn w:val="1"/>
    <w:link w:val="73"/>
    <w:qFormat/>
    <w:uiPriority w:val="0"/>
    <w:rPr>
      <w:kern w:val="0"/>
      <w:sz w:val="20"/>
    </w:rPr>
  </w:style>
  <w:style w:type="paragraph" w:styleId="18">
    <w:name w:val="Salutation"/>
    <w:basedOn w:val="1"/>
    <w:next w:val="1"/>
    <w:qFormat/>
    <w:uiPriority w:val="0"/>
    <w:pPr>
      <w:adjustRightInd w:val="0"/>
      <w:spacing w:before="0" w:after="0" w:line="312" w:lineRule="atLeast"/>
      <w:ind w:firstLine="0"/>
      <w:jc w:val="both"/>
      <w:textAlignment w:val="baseline"/>
    </w:pPr>
    <w:rPr>
      <w:kern w:val="0"/>
      <w:sz w:val="28"/>
      <w:szCs w:val="20"/>
    </w:rPr>
  </w:style>
  <w:style w:type="paragraph" w:styleId="19">
    <w:name w:val="Body Text"/>
    <w:basedOn w:val="1"/>
    <w:link w:val="74"/>
    <w:qFormat/>
    <w:uiPriority w:val="0"/>
    <w:pPr>
      <w:spacing w:after="120"/>
    </w:pPr>
    <w:rPr>
      <w:kern w:val="0"/>
      <w:sz w:val="20"/>
    </w:rPr>
  </w:style>
  <w:style w:type="paragraph" w:styleId="20">
    <w:name w:val="Body Text Indent"/>
    <w:basedOn w:val="1"/>
    <w:link w:val="75"/>
    <w:qFormat/>
    <w:uiPriority w:val="0"/>
    <w:pPr>
      <w:spacing w:after="120"/>
      <w:ind w:left="420" w:leftChars="200"/>
    </w:pPr>
    <w:rPr>
      <w:kern w:val="0"/>
      <w:sz w:val="20"/>
    </w:rPr>
  </w:style>
  <w:style w:type="paragraph" w:styleId="21">
    <w:name w:val="toc 5"/>
    <w:basedOn w:val="1"/>
    <w:next w:val="1"/>
    <w:qFormat/>
    <w:uiPriority w:val="0"/>
    <w:pPr>
      <w:ind w:left="1680" w:leftChars="800"/>
    </w:pPr>
    <w:rPr>
      <w:rFonts w:ascii="Calibri" w:hAnsi="Calibri" w:cs="Calibri"/>
    </w:rPr>
  </w:style>
  <w:style w:type="paragraph" w:styleId="22">
    <w:name w:val="toc 3"/>
    <w:basedOn w:val="1"/>
    <w:next w:val="1"/>
    <w:qFormat/>
    <w:uiPriority w:val="0"/>
    <w:pPr>
      <w:tabs>
        <w:tab w:val="left" w:pos="1050"/>
        <w:tab w:val="left" w:pos="1418"/>
        <w:tab w:val="right" w:leader="dot" w:pos="8302"/>
      </w:tabs>
      <w:spacing w:before="0" w:after="0" w:line="300" w:lineRule="auto"/>
      <w:ind w:firstLine="454"/>
      <w:jc w:val="right"/>
    </w:pPr>
    <w:rPr>
      <w:rFonts w:eastAsia="微软雅黑"/>
    </w:rPr>
  </w:style>
  <w:style w:type="paragraph" w:styleId="23">
    <w:name w:val="Plain Text"/>
    <w:basedOn w:val="1"/>
    <w:link w:val="76"/>
    <w:qFormat/>
    <w:uiPriority w:val="0"/>
    <w:rPr>
      <w:rFonts w:ascii="宋体" w:hAnsi="Courier New"/>
    </w:rPr>
  </w:style>
  <w:style w:type="paragraph" w:styleId="24">
    <w:name w:val="toc 8"/>
    <w:basedOn w:val="1"/>
    <w:next w:val="1"/>
    <w:qFormat/>
    <w:uiPriority w:val="0"/>
    <w:pPr>
      <w:ind w:left="2940" w:leftChars="1400"/>
    </w:pPr>
    <w:rPr>
      <w:rFonts w:ascii="Calibri" w:hAnsi="Calibri" w:cs="Calibri"/>
    </w:rPr>
  </w:style>
  <w:style w:type="paragraph" w:styleId="25">
    <w:name w:val="Date"/>
    <w:basedOn w:val="1"/>
    <w:next w:val="1"/>
    <w:link w:val="77"/>
    <w:qFormat/>
    <w:uiPriority w:val="0"/>
    <w:pPr>
      <w:ind w:left="100" w:leftChars="2500" w:right="238" w:firstLine="280" w:firstLineChars="128"/>
    </w:pPr>
    <w:rPr>
      <w:kern w:val="0"/>
      <w:sz w:val="24"/>
      <w:szCs w:val="24"/>
    </w:rPr>
  </w:style>
  <w:style w:type="paragraph" w:styleId="26">
    <w:name w:val="Body Text Indent 2"/>
    <w:basedOn w:val="1"/>
    <w:link w:val="78"/>
    <w:qFormat/>
    <w:uiPriority w:val="0"/>
    <w:pPr>
      <w:adjustRightInd w:val="0"/>
      <w:spacing w:line="340" w:lineRule="exact"/>
      <w:ind w:firstLine="603"/>
      <w:textAlignment w:val="baseline"/>
    </w:pPr>
    <w:rPr>
      <w:rFonts w:ascii="宋体" w:hAnsi="宋体"/>
      <w:kern w:val="0"/>
      <w:sz w:val="28"/>
      <w:szCs w:val="28"/>
    </w:rPr>
  </w:style>
  <w:style w:type="paragraph" w:styleId="27">
    <w:name w:val="endnote text"/>
    <w:basedOn w:val="1"/>
    <w:link w:val="79"/>
    <w:qFormat/>
    <w:uiPriority w:val="0"/>
    <w:pPr>
      <w:snapToGrid w:val="0"/>
    </w:pPr>
    <w:rPr>
      <w:kern w:val="0"/>
      <w:sz w:val="20"/>
    </w:rPr>
  </w:style>
  <w:style w:type="paragraph" w:styleId="28">
    <w:name w:val="Balloon Text"/>
    <w:basedOn w:val="1"/>
    <w:link w:val="80"/>
    <w:qFormat/>
    <w:uiPriority w:val="0"/>
    <w:rPr>
      <w:kern w:val="0"/>
      <w:sz w:val="18"/>
      <w:szCs w:val="18"/>
    </w:rPr>
  </w:style>
  <w:style w:type="paragraph" w:styleId="29">
    <w:name w:val="footer"/>
    <w:basedOn w:val="1"/>
    <w:link w:val="81"/>
    <w:qFormat/>
    <w:uiPriority w:val="0"/>
    <w:pPr>
      <w:tabs>
        <w:tab w:val="center" w:pos="4153"/>
        <w:tab w:val="right" w:pos="8306"/>
      </w:tabs>
      <w:snapToGrid w:val="0"/>
    </w:pPr>
    <w:rPr>
      <w:kern w:val="0"/>
      <w:sz w:val="18"/>
      <w:szCs w:val="18"/>
    </w:rPr>
  </w:style>
  <w:style w:type="paragraph" w:styleId="30">
    <w:name w:val="header"/>
    <w:basedOn w:val="1"/>
    <w:link w:val="82"/>
    <w:qFormat/>
    <w:uiPriority w:val="0"/>
    <w:pPr>
      <w:pBdr>
        <w:bottom w:val="thinThickSmallGap" w:color="auto" w:sz="24" w:space="1"/>
      </w:pBdr>
      <w:tabs>
        <w:tab w:val="center" w:pos="4153"/>
        <w:tab w:val="right" w:pos="8306"/>
      </w:tabs>
      <w:snapToGrid w:val="0"/>
      <w:spacing w:line="240" w:lineRule="auto"/>
      <w:jc w:val="center"/>
    </w:pPr>
    <w:rPr>
      <w:rFonts w:eastAsia="方正仿宋_GB2312"/>
    </w:rPr>
  </w:style>
  <w:style w:type="paragraph" w:styleId="31">
    <w:name w:val="toc 1"/>
    <w:basedOn w:val="1"/>
    <w:next w:val="1"/>
    <w:qFormat/>
    <w:uiPriority w:val="0"/>
    <w:pPr>
      <w:tabs>
        <w:tab w:val="right" w:leader="dot" w:pos="9072"/>
      </w:tabs>
      <w:spacing w:before="156" w:beforeLines="50" w:after="156" w:afterLines="50" w:line="300" w:lineRule="auto"/>
      <w:jc w:val="center"/>
    </w:pPr>
    <w:rPr>
      <w:rFonts w:eastAsia="黑体"/>
      <w:color w:val="000000"/>
      <w:sz w:val="32"/>
      <w:szCs w:val="32"/>
    </w:rPr>
  </w:style>
  <w:style w:type="paragraph" w:styleId="32">
    <w:name w:val="toc 4"/>
    <w:basedOn w:val="1"/>
    <w:next w:val="1"/>
    <w:qFormat/>
    <w:uiPriority w:val="0"/>
    <w:pPr>
      <w:ind w:left="1260" w:leftChars="600"/>
    </w:pPr>
    <w:rPr>
      <w:rFonts w:ascii="Calibri" w:hAnsi="Calibri" w:cs="Calibri"/>
    </w:rPr>
  </w:style>
  <w:style w:type="paragraph" w:styleId="33">
    <w:name w:val="footnote text"/>
    <w:basedOn w:val="1"/>
    <w:link w:val="83"/>
    <w:qFormat/>
    <w:uiPriority w:val="0"/>
    <w:pPr>
      <w:snapToGrid w:val="0"/>
      <w:spacing w:before="0" w:after="0"/>
      <w:ind w:firstLine="200" w:firstLineChars="200"/>
    </w:pPr>
    <w:rPr>
      <w:sz w:val="18"/>
      <w:szCs w:val="18"/>
    </w:rPr>
  </w:style>
  <w:style w:type="paragraph" w:styleId="34">
    <w:name w:val="toc 6"/>
    <w:basedOn w:val="1"/>
    <w:next w:val="1"/>
    <w:qFormat/>
    <w:uiPriority w:val="0"/>
    <w:pPr>
      <w:ind w:left="2100" w:leftChars="1000"/>
    </w:pPr>
    <w:rPr>
      <w:rFonts w:ascii="Calibri" w:hAnsi="Calibri" w:cs="Calibri"/>
    </w:rPr>
  </w:style>
  <w:style w:type="paragraph" w:styleId="35">
    <w:name w:val="table of figures"/>
    <w:basedOn w:val="1"/>
    <w:next w:val="1"/>
    <w:qFormat/>
    <w:uiPriority w:val="0"/>
    <w:pPr>
      <w:ind w:left="200" w:leftChars="200" w:hanging="200" w:hangingChars="200"/>
    </w:pPr>
  </w:style>
  <w:style w:type="paragraph" w:styleId="36">
    <w:name w:val="toc 2"/>
    <w:basedOn w:val="1"/>
    <w:next w:val="1"/>
    <w:qFormat/>
    <w:uiPriority w:val="0"/>
    <w:pPr>
      <w:tabs>
        <w:tab w:val="left" w:pos="851"/>
        <w:tab w:val="right" w:leader="dot" w:pos="9072"/>
      </w:tabs>
      <w:spacing w:before="0" w:after="0" w:line="300" w:lineRule="auto"/>
      <w:ind w:firstLine="431"/>
    </w:pPr>
    <w:rPr>
      <w:rFonts w:eastAsia="黑体"/>
      <w:color w:val="000000"/>
      <w:sz w:val="24"/>
      <w:szCs w:val="24"/>
    </w:rPr>
  </w:style>
  <w:style w:type="paragraph" w:styleId="37">
    <w:name w:val="toc 9"/>
    <w:basedOn w:val="1"/>
    <w:next w:val="1"/>
    <w:qFormat/>
    <w:uiPriority w:val="0"/>
    <w:pPr>
      <w:ind w:left="3360" w:leftChars="1600"/>
    </w:pPr>
    <w:rPr>
      <w:rFonts w:ascii="Calibri" w:hAnsi="Calibri" w:cs="Calibri"/>
    </w:rPr>
  </w:style>
  <w:style w:type="paragraph" w:styleId="38">
    <w:name w:val="HTML Preformatted"/>
    <w:basedOn w:val="1"/>
    <w:link w:val="8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kern w:val="0"/>
      <w:sz w:val="24"/>
      <w:szCs w:val="24"/>
    </w:rPr>
  </w:style>
  <w:style w:type="paragraph" w:styleId="39">
    <w:name w:val="Normal (Web)"/>
    <w:basedOn w:val="1"/>
    <w:qFormat/>
    <w:uiPriority w:val="99"/>
    <w:pPr>
      <w:widowControl/>
      <w:spacing w:before="100" w:beforeAutospacing="1" w:after="100" w:afterAutospacing="1"/>
    </w:pPr>
    <w:rPr>
      <w:rFonts w:ascii="宋体" w:hAnsi="宋体" w:cs="宋体"/>
      <w:kern w:val="0"/>
      <w:sz w:val="24"/>
      <w:szCs w:val="24"/>
    </w:rPr>
  </w:style>
  <w:style w:type="paragraph" w:styleId="40">
    <w:name w:val="Title"/>
    <w:basedOn w:val="1"/>
    <w:link w:val="85"/>
    <w:qFormat/>
    <w:uiPriority w:val="0"/>
    <w:pPr>
      <w:adjustRightInd w:val="0"/>
      <w:snapToGrid w:val="0"/>
      <w:spacing w:before="0" w:after="0"/>
      <w:ind w:firstLine="0"/>
      <w:jc w:val="center"/>
      <w:outlineLvl w:val="0"/>
    </w:pPr>
    <w:rPr>
      <w:rFonts w:eastAsia="黑体"/>
      <w:bCs/>
      <w:sz w:val="44"/>
      <w:szCs w:val="32"/>
    </w:rPr>
  </w:style>
  <w:style w:type="paragraph" w:styleId="41">
    <w:name w:val="annotation subject"/>
    <w:basedOn w:val="17"/>
    <w:next w:val="17"/>
    <w:link w:val="86"/>
    <w:qFormat/>
    <w:uiPriority w:val="0"/>
    <w:pPr>
      <w:adjustRightInd w:val="0"/>
      <w:snapToGrid w:val="0"/>
      <w:spacing w:before="156" w:beforeLines="50"/>
    </w:pPr>
    <w:rPr>
      <w:b/>
      <w:bCs/>
      <w:sz w:val="24"/>
      <w:szCs w:val="24"/>
    </w:rPr>
  </w:style>
  <w:style w:type="paragraph" w:styleId="42">
    <w:name w:val="Body Text First Indent"/>
    <w:basedOn w:val="1"/>
    <w:link w:val="87"/>
    <w:qFormat/>
    <w:uiPriority w:val="0"/>
    <w:pPr>
      <w:spacing w:before="0" w:line="240" w:lineRule="auto"/>
      <w:ind w:firstLineChars="100"/>
      <w:jc w:val="both"/>
    </w:pPr>
    <w:rPr>
      <w:kern w:val="2"/>
      <w:sz w:val="21"/>
      <w:szCs w:val="24"/>
    </w:rPr>
  </w:style>
  <w:style w:type="paragraph" w:styleId="43">
    <w:name w:val="Body Text First Indent 2"/>
    <w:basedOn w:val="20"/>
    <w:qFormat/>
    <w:uiPriority w:val="0"/>
    <w:pPr>
      <w:spacing w:before="0" w:line="240" w:lineRule="auto"/>
      <w:ind w:firstLineChars="200"/>
      <w:jc w:val="both"/>
    </w:pPr>
    <w:rPr>
      <w:szCs w:val="24"/>
    </w:rPr>
  </w:style>
  <w:style w:type="table" w:styleId="45">
    <w:name w:val="Table Grid"/>
    <w:basedOn w:val="4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basedOn w:val="46"/>
    <w:qFormat/>
    <w:uiPriority w:val="22"/>
    <w:rPr>
      <w:rFonts w:ascii="Times New Roman" w:hAnsi="Times New Roman" w:eastAsia="方正仿宋_GB2312" w:cs="Times New Roman"/>
      <w:b/>
      <w:bCs/>
      <w:sz w:val="24"/>
      <w:szCs w:val="24"/>
    </w:rPr>
  </w:style>
  <w:style w:type="character" w:styleId="48">
    <w:name w:val="endnote reference"/>
    <w:qFormat/>
    <w:uiPriority w:val="0"/>
    <w:rPr>
      <w:vertAlign w:val="superscript"/>
    </w:rPr>
  </w:style>
  <w:style w:type="character" w:styleId="49">
    <w:name w:val="page number"/>
    <w:qFormat/>
    <w:uiPriority w:val="0"/>
  </w:style>
  <w:style w:type="character" w:styleId="50">
    <w:name w:val="FollowedHyperlink"/>
    <w:qFormat/>
    <w:uiPriority w:val="0"/>
    <w:rPr>
      <w:color w:val="800080"/>
      <w:u w:val="single"/>
    </w:rPr>
  </w:style>
  <w:style w:type="character" w:styleId="51">
    <w:name w:val="Emphasis"/>
    <w:qFormat/>
    <w:uiPriority w:val="0"/>
    <w:rPr>
      <w:color w:val="auto"/>
    </w:rPr>
  </w:style>
  <w:style w:type="character" w:styleId="52">
    <w:name w:val="HTML Definition"/>
    <w:basedOn w:val="46"/>
    <w:qFormat/>
    <w:uiPriority w:val="0"/>
    <w:rPr>
      <w:i/>
      <w:iCs/>
    </w:rPr>
  </w:style>
  <w:style w:type="character" w:styleId="53">
    <w:name w:val="Hyperlink"/>
    <w:basedOn w:val="46"/>
    <w:qFormat/>
    <w:uiPriority w:val="0"/>
    <w:rPr>
      <w:color w:val="2440B3"/>
      <w:u w:val="none"/>
    </w:rPr>
  </w:style>
  <w:style w:type="character" w:styleId="54">
    <w:name w:val="HTML Code"/>
    <w:basedOn w:val="46"/>
    <w:qFormat/>
    <w:uiPriority w:val="0"/>
    <w:rPr>
      <w:rFonts w:ascii="Courier New" w:hAnsi="Courier New"/>
      <w:sz w:val="21"/>
      <w:szCs w:val="21"/>
    </w:rPr>
  </w:style>
  <w:style w:type="character" w:styleId="55">
    <w:name w:val="annotation reference"/>
    <w:qFormat/>
    <w:uiPriority w:val="0"/>
    <w:rPr>
      <w:sz w:val="21"/>
      <w:szCs w:val="21"/>
    </w:rPr>
  </w:style>
  <w:style w:type="character" w:styleId="56">
    <w:name w:val="HTML Cite"/>
    <w:basedOn w:val="46"/>
    <w:qFormat/>
    <w:uiPriority w:val="99"/>
    <w:rPr>
      <w:color w:val="008000"/>
    </w:rPr>
  </w:style>
  <w:style w:type="character" w:styleId="57">
    <w:name w:val="footnote reference"/>
    <w:qFormat/>
    <w:uiPriority w:val="0"/>
    <w:rPr>
      <w:vertAlign w:val="superscript"/>
    </w:rPr>
  </w:style>
  <w:style w:type="character" w:styleId="58">
    <w:name w:val="HTML Keyboard"/>
    <w:basedOn w:val="46"/>
    <w:qFormat/>
    <w:uiPriority w:val="0"/>
    <w:rPr>
      <w:rFonts w:ascii="Courier New" w:hAnsi="Courier New"/>
      <w:sz w:val="21"/>
      <w:szCs w:val="21"/>
    </w:rPr>
  </w:style>
  <w:style w:type="character" w:styleId="59">
    <w:name w:val="HTML Sample"/>
    <w:basedOn w:val="46"/>
    <w:qFormat/>
    <w:uiPriority w:val="0"/>
    <w:rPr>
      <w:rFonts w:ascii="Courier New" w:hAnsi="Courier New"/>
      <w:sz w:val="21"/>
      <w:szCs w:val="21"/>
    </w:rPr>
  </w:style>
  <w:style w:type="character" w:customStyle="1" w:styleId="60">
    <w:name w:val="标题 1 Char"/>
    <w:link w:val="2"/>
    <w:qFormat/>
    <w:uiPriority w:val="0"/>
    <w:rPr>
      <w:rFonts w:ascii="Times New Roman" w:hAnsi="Times New Roman" w:eastAsia="黑体"/>
      <w:color w:val="000000"/>
      <w:sz w:val="32"/>
      <w:szCs w:val="84"/>
    </w:rPr>
  </w:style>
  <w:style w:type="character" w:customStyle="1" w:styleId="61">
    <w:name w:val="标题 2 Char"/>
    <w:link w:val="3"/>
    <w:qFormat/>
    <w:uiPriority w:val="0"/>
    <w:rPr>
      <w:rFonts w:ascii="楷体_GB2312" w:hAnsi="楷体_GB2312" w:eastAsia="楷体_GB2312"/>
      <w:b/>
      <w:color w:val="000000"/>
      <w:kern w:val="2"/>
      <w:sz w:val="32"/>
      <w:szCs w:val="28"/>
    </w:rPr>
  </w:style>
  <w:style w:type="character" w:customStyle="1" w:styleId="62">
    <w:name w:val="标题 3 Char"/>
    <w:link w:val="4"/>
    <w:qFormat/>
    <w:uiPriority w:val="0"/>
    <w:rPr>
      <w:rFonts w:eastAsia="黑体"/>
      <w:color w:val="000000"/>
      <w:kern w:val="2"/>
      <w:sz w:val="24"/>
      <w:szCs w:val="30"/>
    </w:rPr>
  </w:style>
  <w:style w:type="character" w:customStyle="1" w:styleId="63">
    <w:name w:val="标题 4 Char"/>
    <w:link w:val="5"/>
    <w:qFormat/>
    <w:uiPriority w:val="0"/>
    <w:rPr>
      <w:rFonts w:ascii="Times New Roman" w:hAnsi="Times New Roman" w:eastAsia="黑体" w:cs="Times New Roman"/>
      <w:color w:val="000000"/>
      <w:sz w:val="24"/>
      <w:szCs w:val="24"/>
    </w:rPr>
  </w:style>
  <w:style w:type="paragraph" w:customStyle="1" w:styleId="64">
    <w:name w:val="_Style 5"/>
    <w:qFormat/>
    <w:uiPriority w:val="0"/>
    <w:pPr>
      <w:widowControl w:val="0"/>
      <w:ind w:firstLine="200" w:firstLineChars="200"/>
      <w:jc w:val="both"/>
    </w:pPr>
    <w:rPr>
      <w:rFonts w:ascii="Times New Roman" w:hAnsi="Times New Roman" w:eastAsia="宋体" w:cs="Times New Roman"/>
      <w:kern w:val="2"/>
      <w:sz w:val="24"/>
      <w:lang w:val="en-US" w:eastAsia="zh-CN"/>
    </w:rPr>
  </w:style>
  <w:style w:type="paragraph" w:customStyle="1" w:styleId="65">
    <w:name w:val="_Style 1"/>
    <w:basedOn w:val="1"/>
    <w:qFormat/>
    <w:uiPriority w:val="0"/>
    <w:pPr>
      <w:spacing w:line="481" w:lineRule="atLeast"/>
      <w:ind w:firstLine="623"/>
      <w:textAlignment w:val="baseline"/>
    </w:pPr>
    <w:rPr>
      <w:rFonts w:eastAsia="仿宋_GB2312"/>
      <w:color w:val="000000"/>
      <w:sz w:val="31"/>
    </w:rPr>
  </w:style>
  <w:style w:type="character" w:customStyle="1" w:styleId="66">
    <w:name w:val="标题 5 Char"/>
    <w:link w:val="6"/>
    <w:qFormat/>
    <w:uiPriority w:val="0"/>
    <w:rPr>
      <w:rFonts w:ascii="Times New Roman" w:hAnsi="Times New Roman"/>
      <w:b/>
      <w:bCs/>
      <w:kern w:val="2"/>
      <w:sz w:val="28"/>
      <w:szCs w:val="28"/>
    </w:rPr>
  </w:style>
  <w:style w:type="character" w:customStyle="1" w:styleId="67">
    <w:name w:val="标题 6 Char"/>
    <w:link w:val="7"/>
    <w:qFormat/>
    <w:uiPriority w:val="0"/>
    <w:rPr>
      <w:rFonts w:ascii="Arial" w:hAnsi="Arial" w:eastAsia="黑体" w:cs="Arial"/>
      <w:b/>
      <w:bCs/>
      <w:kern w:val="2"/>
      <w:sz w:val="24"/>
      <w:szCs w:val="24"/>
    </w:rPr>
  </w:style>
  <w:style w:type="character" w:customStyle="1" w:styleId="68">
    <w:name w:val="标题 7 Char"/>
    <w:link w:val="8"/>
    <w:qFormat/>
    <w:uiPriority w:val="0"/>
    <w:rPr>
      <w:rFonts w:ascii="Times New Roman" w:hAnsi="Times New Roman"/>
      <w:b/>
      <w:bCs/>
      <w:kern w:val="2"/>
      <w:sz w:val="24"/>
      <w:szCs w:val="24"/>
    </w:rPr>
  </w:style>
  <w:style w:type="character" w:customStyle="1" w:styleId="69">
    <w:name w:val="标题 8 Char"/>
    <w:link w:val="9"/>
    <w:qFormat/>
    <w:uiPriority w:val="0"/>
    <w:rPr>
      <w:rFonts w:ascii="Arial" w:hAnsi="Arial" w:eastAsia="黑体" w:cs="Arial"/>
      <w:kern w:val="2"/>
      <w:sz w:val="24"/>
      <w:szCs w:val="24"/>
    </w:rPr>
  </w:style>
  <w:style w:type="character" w:customStyle="1" w:styleId="70">
    <w:name w:val="标题 9 Char"/>
    <w:link w:val="10"/>
    <w:qFormat/>
    <w:uiPriority w:val="0"/>
    <w:rPr>
      <w:rFonts w:ascii="Arial" w:hAnsi="Arial" w:eastAsia="黑体" w:cs="Arial"/>
      <w:kern w:val="2"/>
      <w:sz w:val="21"/>
      <w:szCs w:val="21"/>
    </w:rPr>
  </w:style>
  <w:style w:type="character" w:customStyle="1" w:styleId="71">
    <w:name w:val="正文缩进 Char"/>
    <w:link w:val="14"/>
    <w:qFormat/>
    <w:uiPriority w:val="0"/>
    <w:rPr>
      <w:rFonts w:ascii="Times New Roman" w:hAnsi="Times New Roman" w:eastAsia="宋体" w:cs="Times New Roman"/>
      <w:szCs w:val="21"/>
    </w:rPr>
  </w:style>
  <w:style w:type="character" w:customStyle="1" w:styleId="72">
    <w:name w:val="文档结构图 Char"/>
    <w:link w:val="16"/>
    <w:qFormat/>
    <w:uiPriority w:val="0"/>
    <w:rPr>
      <w:rFonts w:ascii="宋体" w:hAnsi="Times New Roman" w:eastAsia="宋体" w:cs="宋体"/>
      <w:sz w:val="18"/>
      <w:szCs w:val="18"/>
    </w:rPr>
  </w:style>
  <w:style w:type="character" w:customStyle="1" w:styleId="73">
    <w:name w:val="批注文字 Char"/>
    <w:link w:val="17"/>
    <w:qFormat/>
    <w:uiPriority w:val="0"/>
    <w:rPr>
      <w:rFonts w:ascii="Times New Roman" w:hAnsi="Times New Roman" w:eastAsia="宋体" w:cs="Times New Roman"/>
      <w:szCs w:val="21"/>
    </w:rPr>
  </w:style>
  <w:style w:type="character" w:customStyle="1" w:styleId="74">
    <w:name w:val="正文文本 Char"/>
    <w:link w:val="19"/>
    <w:qFormat/>
    <w:uiPriority w:val="0"/>
    <w:rPr>
      <w:rFonts w:ascii="Times New Roman" w:hAnsi="Times New Roman" w:eastAsia="宋体" w:cs="Times New Roman"/>
      <w:szCs w:val="21"/>
    </w:rPr>
  </w:style>
  <w:style w:type="character" w:customStyle="1" w:styleId="75">
    <w:name w:val="正文文本缩进 Char"/>
    <w:link w:val="20"/>
    <w:qFormat/>
    <w:uiPriority w:val="0"/>
    <w:rPr>
      <w:rFonts w:ascii="Times New Roman" w:hAnsi="Times New Roman" w:eastAsia="宋体" w:cs="Times New Roman"/>
      <w:szCs w:val="21"/>
    </w:rPr>
  </w:style>
  <w:style w:type="character" w:customStyle="1" w:styleId="76">
    <w:name w:val="纯文本 Char"/>
    <w:link w:val="23"/>
    <w:qFormat/>
    <w:uiPriority w:val="0"/>
    <w:rPr>
      <w:rFonts w:ascii="宋体" w:hAnsi="Courier New" w:cs="Courier New"/>
      <w:kern w:val="2"/>
      <w:sz w:val="21"/>
      <w:szCs w:val="21"/>
    </w:rPr>
  </w:style>
  <w:style w:type="character" w:customStyle="1" w:styleId="77">
    <w:name w:val="日期 Char"/>
    <w:link w:val="25"/>
    <w:qFormat/>
    <w:uiPriority w:val="0"/>
    <w:rPr>
      <w:rFonts w:ascii="Times New Roman" w:hAnsi="Times New Roman" w:eastAsia="宋体" w:cs="Times New Roman"/>
      <w:sz w:val="24"/>
      <w:szCs w:val="24"/>
    </w:rPr>
  </w:style>
  <w:style w:type="character" w:customStyle="1" w:styleId="78">
    <w:name w:val="正文文本缩进 2 Char"/>
    <w:link w:val="26"/>
    <w:qFormat/>
    <w:uiPriority w:val="0"/>
    <w:rPr>
      <w:rFonts w:ascii="宋体" w:hAnsi="宋体" w:eastAsia="宋体" w:cs="宋体"/>
      <w:kern w:val="0"/>
      <w:sz w:val="28"/>
      <w:szCs w:val="28"/>
    </w:rPr>
  </w:style>
  <w:style w:type="character" w:customStyle="1" w:styleId="79">
    <w:name w:val="尾注文本 Char"/>
    <w:link w:val="27"/>
    <w:qFormat/>
    <w:uiPriority w:val="0"/>
    <w:rPr>
      <w:rFonts w:ascii="Times New Roman" w:hAnsi="Times New Roman" w:eastAsia="宋体" w:cs="Times New Roman"/>
      <w:szCs w:val="21"/>
    </w:rPr>
  </w:style>
  <w:style w:type="character" w:customStyle="1" w:styleId="80">
    <w:name w:val="批注框文本 Char"/>
    <w:link w:val="28"/>
    <w:qFormat/>
    <w:uiPriority w:val="0"/>
    <w:rPr>
      <w:rFonts w:ascii="Times New Roman" w:hAnsi="Times New Roman" w:eastAsia="宋体" w:cs="Times New Roman"/>
      <w:sz w:val="18"/>
      <w:szCs w:val="18"/>
    </w:rPr>
  </w:style>
  <w:style w:type="character" w:customStyle="1" w:styleId="81">
    <w:name w:val="页脚 Char"/>
    <w:link w:val="29"/>
    <w:qFormat/>
    <w:uiPriority w:val="0"/>
    <w:rPr>
      <w:rFonts w:ascii="Times New Roman" w:hAnsi="Times New Roman" w:eastAsia="宋体" w:cs="Times New Roman"/>
      <w:sz w:val="18"/>
      <w:szCs w:val="18"/>
    </w:rPr>
  </w:style>
  <w:style w:type="character" w:customStyle="1" w:styleId="82">
    <w:name w:val="页眉 Char"/>
    <w:link w:val="30"/>
    <w:qFormat/>
    <w:uiPriority w:val="0"/>
    <w:rPr>
      <w:rFonts w:ascii="Times New Roman" w:hAnsi="Times New Roman" w:eastAsia="方正仿宋_GB2312"/>
      <w:kern w:val="2"/>
      <w:sz w:val="21"/>
      <w:szCs w:val="21"/>
    </w:rPr>
  </w:style>
  <w:style w:type="character" w:customStyle="1" w:styleId="83">
    <w:name w:val="脚注文本 Char"/>
    <w:link w:val="33"/>
    <w:qFormat/>
    <w:uiPriority w:val="0"/>
    <w:rPr>
      <w:rFonts w:ascii="Times New Roman" w:hAnsi="Times New Roman"/>
      <w:kern w:val="2"/>
      <w:sz w:val="18"/>
      <w:szCs w:val="18"/>
    </w:rPr>
  </w:style>
  <w:style w:type="character" w:customStyle="1" w:styleId="84">
    <w:name w:val="HTML 预设格式 Char"/>
    <w:link w:val="38"/>
    <w:qFormat/>
    <w:uiPriority w:val="0"/>
    <w:rPr>
      <w:rFonts w:ascii="宋体" w:hAnsi="宋体" w:eastAsia="宋体" w:cs="宋体"/>
      <w:kern w:val="0"/>
      <w:sz w:val="24"/>
      <w:szCs w:val="24"/>
    </w:rPr>
  </w:style>
  <w:style w:type="character" w:customStyle="1" w:styleId="85">
    <w:name w:val="标题 Char"/>
    <w:link w:val="40"/>
    <w:qFormat/>
    <w:uiPriority w:val="0"/>
    <w:rPr>
      <w:rFonts w:ascii="Times New Roman" w:hAnsi="Times New Roman" w:eastAsia="黑体" w:cs="Arial"/>
      <w:bCs/>
      <w:kern w:val="2"/>
      <w:sz w:val="44"/>
      <w:szCs w:val="32"/>
    </w:rPr>
  </w:style>
  <w:style w:type="character" w:customStyle="1" w:styleId="86">
    <w:name w:val="批注主题 Char"/>
    <w:link w:val="41"/>
    <w:qFormat/>
    <w:uiPriority w:val="0"/>
    <w:rPr>
      <w:rFonts w:ascii="Times New Roman" w:hAnsi="Times New Roman" w:eastAsia="宋体" w:cs="Times New Roman"/>
      <w:b/>
      <w:bCs/>
      <w:sz w:val="24"/>
      <w:szCs w:val="24"/>
    </w:rPr>
  </w:style>
  <w:style w:type="character" w:customStyle="1" w:styleId="87">
    <w:name w:val="正文首行缩进 Char"/>
    <w:link w:val="42"/>
    <w:qFormat/>
    <w:uiPriority w:val="0"/>
    <w:rPr>
      <w:rFonts w:ascii="Times New Roman" w:hAnsi="Times New Roman" w:eastAsia="宋体" w:cs="Times New Roman"/>
      <w:kern w:val="2"/>
      <w:sz w:val="21"/>
      <w:szCs w:val="24"/>
    </w:rPr>
  </w:style>
  <w:style w:type="character" w:customStyle="1" w:styleId="88">
    <w:name w:val="apple-converted-space"/>
    <w:qFormat/>
    <w:uiPriority w:val="0"/>
  </w:style>
  <w:style w:type="character" w:customStyle="1" w:styleId="89">
    <w:name w:val="样式 样式 首行缩进:  2 字符 + 宋体1 Char Char"/>
    <w:link w:val="90"/>
    <w:qFormat/>
    <w:uiPriority w:val="0"/>
    <w:rPr>
      <w:rFonts w:ascii="宋体" w:hAnsi="宋体" w:eastAsia="楷体_GB2312" w:cs="宋体"/>
      <w:kern w:val="2"/>
      <w:sz w:val="24"/>
      <w:lang w:val="en-US" w:eastAsia="zh-CN" w:bidi="ar-SA"/>
    </w:rPr>
  </w:style>
  <w:style w:type="paragraph" w:customStyle="1" w:styleId="90">
    <w:name w:val="样式 样式 首行缩进:  2 字符 + 宋体1"/>
    <w:basedOn w:val="91"/>
    <w:link w:val="89"/>
    <w:qFormat/>
    <w:uiPriority w:val="0"/>
    <w:pPr>
      <w:spacing w:line="240" w:lineRule="auto"/>
      <w:ind w:firstLine="0"/>
      <w:jc w:val="center"/>
    </w:pPr>
    <w:rPr>
      <w:rFonts w:ascii="宋体" w:hAnsi="宋体" w:eastAsia="楷体_GB2312"/>
    </w:rPr>
  </w:style>
  <w:style w:type="paragraph" w:customStyle="1" w:styleId="91">
    <w:name w:val="样式 首行缩进:  2 字符"/>
    <w:basedOn w:val="1"/>
    <w:link w:val="92"/>
    <w:qFormat/>
    <w:uiPriority w:val="0"/>
    <w:pPr>
      <w:ind w:firstLine="420"/>
    </w:pPr>
    <w:rPr>
      <w:rFonts w:cs="宋体"/>
      <w:sz w:val="24"/>
      <w:szCs w:val="20"/>
    </w:rPr>
  </w:style>
  <w:style w:type="character" w:customStyle="1" w:styleId="92">
    <w:name w:val="样式 首行缩进:  2 字符 Char Char"/>
    <w:link w:val="91"/>
    <w:qFormat/>
    <w:uiPriority w:val="0"/>
    <w:rPr>
      <w:rFonts w:cs="宋体"/>
      <w:kern w:val="2"/>
      <w:sz w:val="24"/>
      <w:lang w:val="en-US" w:eastAsia="zh-CN" w:bidi="ar-SA"/>
    </w:rPr>
  </w:style>
  <w:style w:type="character" w:customStyle="1" w:styleId="93">
    <w:name w:val="font01"/>
    <w:qFormat/>
    <w:uiPriority w:val="0"/>
    <w:rPr>
      <w:rFonts w:hint="default" w:ascii="方正仿宋_GB2312" w:eastAsia="方正仿宋_GB2312" w:cs="方正仿宋_GB2312"/>
      <w:color w:val="FF0000"/>
      <w:sz w:val="21"/>
      <w:szCs w:val="21"/>
      <w:u w:val="none"/>
    </w:rPr>
  </w:style>
  <w:style w:type="character" w:customStyle="1" w:styleId="94">
    <w:name w:val="news_c_da1"/>
    <w:qFormat/>
    <w:uiPriority w:val="0"/>
    <w:rPr>
      <w:rFonts w:ascii="汉仪雅酷黑简" w:hAnsi="汉仪雅酷黑简" w:cs="汉仪雅酷黑简"/>
      <w:b/>
      <w:bCs/>
      <w:color w:val="000000"/>
      <w:sz w:val="18"/>
      <w:szCs w:val="18"/>
    </w:rPr>
  </w:style>
  <w:style w:type="character" w:customStyle="1" w:styleId="95">
    <w:name w:val="正文缩进2格 Char Char"/>
    <w:link w:val="96"/>
    <w:qFormat/>
    <w:uiPriority w:val="0"/>
    <w:rPr>
      <w:rFonts w:ascii="方正仿宋_GB2312" w:hAnsi="宋体" w:eastAsia="方正仿宋_GB2312"/>
      <w:kern w:val="2"/>
      <w:sz w:val="31"/>
    </w:rPr>
  </w:style>
  <w:style w:type="paragraph" w:customStyle="1" w:styleId="96">
    <w:name w:val="正文缩进2格"/>
    <w:basedOn w:val="1"/>
    <w:link w:val="95"/>
    <w:qFormat/>
    <w:uiPriority w:val="0"/>
    <w:pPr>
      <w:spacing w:before="0" w:after="0" w:line="600" w:lineRule="exact"/>
      <w:ind w:firstLine="639" w:firstLineChars="206"/>
      <w:jc w:val="both"/>
    </w:pPr>
    <w:rPr>
      <w:rFonts w:ascii="方正仿宋_GB2312" w:hAnsi="宋体" w:eastAsia="方正仿宋_GB2312"/>
      <w:sz w:val="31"/>
      <w:szCs w:val="20"/>
    </w:rPr>
  </w:style>
  <w:style w:type="character" w:customStyle="1" w:styleId="97">
    <w:name w:val="标题 2字符"/>
    <w:qFormat/>
    <w:uiPriority w:val="0"/>
    <w:rPr>
      <w:rFonts w:ascii="Arial" w:hAnsi="Arial" w:eastAsia="黑体" w:cs="Times New Roman"/>
      <w:b/>
      <w:sz w:val="32"/>
      <w:szCs w:val="20"/>
    </w:rPr>
  </w:style>
  <w:style w:type="character" w:customStyle="1" w:styleId="98">
    <w:name w:val="样式 首行缩进:  2 字符1 Char Char"/>
    <w:link w:val="99"/>
    <w:qFormat/>
    <w:uiPriority w:val="0"/>
    <w:rPr>
      <w:rFonts w:cs="宋体"/>
      <w:kern w:val="2"/>
      <w:sz w:val="24"/>
      <w:lang w:val="en-US" w:eastAsia="zh-CN" w:bidi="ar-SA"/>
    </w:rPr>
  </w:style>
  <w:style w:type="paragraph" w:customStyle="1" w:styleId="99">
    <w:name w:val="样式 首行缩进:  2 字符1"/>
    <w:basedOn w:val="1"/>
    <w:link w:val="98"/>
    <w:qFormat/>
    <w:uiPriority w:val="0"/>
    <w:pPr>
      <w:ind w:firstLine="422"/>
    </w:pPr>
    <w:rPr>
      <w:rFonts w:cs="宋体"/>
      <w:sz w:val="24"/>
      <w:szCs w:val="20"/>
    </w:rPr>
  </w:style>
  <w:style w:type="character" w:customStyle="1" w:styleId="100">
    <w:name w:val="font31"/>
    <w:qFormat/>
    <w:uiPriority w:val="0"/>
    <w:rPr>
      <w:rFonts w:hint="eastAsia" w:ascii="宋体" w:hAnsi="宋体" w:eastAsia="宋体" w:cs="宋体"/>
      <w:color w:val="000000"/>
      <w:sz w:val="24"/>
      <w:szCs w:val="24"/>
    </w:rPr>
  </w:style>
  <w:style w:type="character" w:customStyle="1" w:styleId="101">
    <w:name w:val="批注框文本字符"/>
    <w:qFormat/>
    <w:uiPriority w:val="0"/>
    <w:rPr>
      <w:rFonts w:ascii="Calibri" w:hAnsi="Calibri" w:eastAsia="宋体" w:cs="Times New Roman"/>
      <w:sz w:val="18"/>
      <w:szCs w:val="18"/>
    </w:rPr>
  </w:style>
  <w:style w:type="character" w:customStyle="1" w:styleId="102">
    <w:name w:val="font71"/>
    <w:qFormat/>
    <w:uiPriority w:val="0"/>
    <w:rPr>
      <w:rFonts w:hint="default" w:ascii="Times New Roman" w:hAnsi="Times New Roman" w:cs="Times New Roman"/>
      <w:color w:val="000000"/>
      <w:sz w:val="21"/>
      <w:szCs w:val="21"/>
    </w:rPr>
  </w:style>
  <w:style w:type="character" w:customStyle="1" w:styleId="103">
    <w:name w:val="样式 样式 首行缩进:  2 字符 + 宋体 Char Char"/>
    <w:link w:val="104"/>
    <w:qFormat/>
    <w:uiPriority w:val="0"/>
    <w:rPr>
      <w:rFonts w:ascii="宋体" w:hAnsi="宋体" w:eastAsia="楷体_GB2312" w:cs="宋体"/>
      <w:kern w:val="2"/>
      <w:sz w:val="24"/>
      <w:lang w:val="en-US" w:eastAsia="zh-CN" w:bidi="ar-SA"/>
    </w:rPr>
  </w:style>
  <w:style w:type="paragraph" w:customStyle="1" w:styleId="104">
    <w:name w:val="样式 样式 首行缩进:  2 字符 + 宋体"/>
    <w:basedOn w:val="91"/>
    <w:link w:val="103"/>
    <w:qFormat/>
    <w:uiPriority w:val="0"/>
    <w:pPr>
      <w:spacing w:line="240" w:lineRule="auto"/>
      <w:ind w:firstLine="0"/>
      <w:jc w:val="center"/>
    </w:pPr>
    <w:rPr>
      <w:rFonts w:ascii="宋体" w:hAnsi="宋体" w:eastAsia="楷体_GB2312"/>
    </w:rPr>
  </w:style>
  <w:style w:type="character" w:customStyle="1" w:styleId="105">
    <w:name w:val="01正文 Char Char"/>
    <w:link w:val="106"/>
    <w:qFormat/>
    <w:uiPriority w:val="0"/>
    <w:rPr>
      <w:rFonts w:eastAsia="方正仿宋_GB2312"/>
      <w:kern w:val="2"/>
      <w:sz w:val="21"/>
    </w:rPr>
  </w:style>
  <w:style w:type="paragraph" w:customStyle="1" w:styleId="106">
    <w:name w:val="01正文"/>
    <w:basedOn w:val="1"/>
    <w:link w:val="105"/>
    <w:qFormat/>
    <w:uiPriority w:val="0"/>
    <w:rPr>
      <w:rFonts w:eastAsia="方正仿宋_GB2312"/>
      <w:szCs w:val="20"/>
    </w:rPr>
  </w:style>
  <w:style w:type="character" w:customStyle="1" w:styleId="107">
    <w:name w:val="标题 Char1"/>
    <w:qFormat/>
    <w:uiPriority w:val="0"/>
    <w:rPr>
      <w:rFonts w:ascii="Arial" w:hAnsi="Arial" w:eastAsia="宋体" w:cs="Arial"/>
      <w:b/>
      <w:bCs/>
      <w:kern w:val="2"/>
      <w:sz w:val="32"/>
      <w:szCs w:val="32"/>
      <w:lang w:val="en-US" w:eastAsia="zh-CN" w:bidi="ar-SA"/>
    </w:rPr>
  </w:style>
  <w:style w:type="character" w:styleId="108">
    <w:name w:val="Placeholder Text"/>
    <w:qFormat/>
    <w:uiPriority w:val="0"/>
    <w:rPr>
      <w:color w:val="808080"/>
    </w:rPr>
  </w:style>
  <w:style w:type="character" w:customStyle="1" w:styleId="109">
    <w:name w:val="页眉字符"/>
    <w:qFormat/>
    <w:uiPriority w:val="0"/>
    <w:rPr>
      <w:rFonts w:ascii="Calibri" w:hAnsi="Calibri" w:eastAsia="宋体" w:cs="Times New Roman"/>
      <w:kern w:val="2"/>
      <w:sz w:val="18"/>
      <w:szCs w:val="18"/>
    </w:rPr>
  </w:style>
  <w:style w:type="character" w:customStyle="1" w:styleId="110">
    <w:name w:val="表名 wsm Char Char"/>
    <w:link w:val="111"/>
    <w:qFormat/>
    <w:uiPriority w:val="0"/>
    <w:rPr>
      <w:rFonts w:ascii="Times New Roman" w:hAnsi="Times New Roman" w:eastAsia="黑体"/>
      <w:kern w:val="2"/>
      <w:sz w:val="21"/>
      <w:szCs w:val="21"/>
    </w:rPr>
  </w:style>
  <w:style w:type="paragraph" w:customStyle="1" w:styleId="111">
    <w:name w:val="表名 wsm"/>
    <w:basedOn w:val="1"/>
    <w:link w:val="110"/>
    <w:qFormat/>
    <w:uiPriority w:val="0"/>
    <w:pPr>
      <w:adjustRightInd w:val="0"/>
      <w:snapToGrid w:val="0"/>
      <w:jc w:val="center"/>
    </w:pPr>
    <w:rPr>
      <w:rFonts w:eastAsia="黑体"/>
    </w:rPr>
  </w:style>
  <w:style w:type="character" w:customStyle="1" w:styleId="112">
    <w:name w:val="标题1wsm Char Char"/>
    <w:qFormat/>
    <w:uiPriority w:val="0"/>
    <w:rPr>
      <w:rFonts w:ascii="Times New Roman" w:hAnsi="Times New Roman" w:eastAsia="黑体" w:cs="黑体"/>
      <w:color w:val="000000"/>
      <w:kern w:val="2"/>
      <w:sz w:val="28"/>
      <w:szCs w:val="30"/>
    </w:rPr>
  </w:style>
  <w:style w:type="character" w:customStyle="1" w:styleId="113">
    <w:name w:val="样式 样式 样式 首行缩进:  2 字符 + 首行缩进:  2 字符 + (中文) 宋体 Char Char"/>
    <w:link w:val="114"/>
    <w:qFormat/>
    <w:uiPriority w:val="0"/>
    <w:rPr>
      <w:rFonts w:ascii="黑体" w:hAnsi="Times New Roman" w:eastAsia="楷体_GB2312" w:cs="宋体"/>
      <w:kern w:val="2"/>
      <w:sz w:val="84"/>
      <w:szCs w:val="24"/>
      <w:lang w:val="en-US" w:eastAsia="zh-CN" w:bidi="ar-SA"/>
    </w:rPr>
  </w:style>
  <w:style w:type="paragraph" w:customStyle="1" w:styleId="114">
    <w:name w:val="样式 样式 样式 首行缩进:  2 字符 + 首行缩进:  2 字符 + (中文) 宋体"/>
    <w:basedOn w:val="115"/>
    <w:link w:val="113"/>
    <w:qFormat/>
    <w:uiPriority w:val="0"/>
    <w:rPr>
      <w:rFonts w:eastAsia="楷体_GB2312"/>
      <w:szCs w:val="24"/>
    </w:rPr>
  </w:style>
  <w:style w:type="paragraph" w:customStyle="1" w:styleId="115">
    <w:name w:val="样式 样式 首行缩进:  2 字符 + 首行缩进:  2 字符"/>
    <w:basedOn w:val="91"/>
    <w:link w:val="116"/>
    <w:qFormat/>
    <w:uiPriority w:val="0"/>
    <w:pPr>
      <w:ind w:left="-4" w:leftChars="-2" w:right="-107" w:rightChars="-51" w:firstLine="8" w:firstLineChars="1"/>
      <w:jc w:val="center"/>
    </w:pPr>
    <w:rPr>
      <w:rFonts w:ascii="黑体" w:eastAsia="黑体"/>
      <w:sz w:val="84"/>
      <w:szCs w:val="84"/>
    </w:rPr>
  </w:style>
  <w:style w:type="character" w:customStyle="1" w:styleId="116">
    <w:name w:val="样式 样式 首行缩进:  2 字符 + 首行缩进:  2 字符 Char Char"/>
    <w:link w:val="115"/>
    <w:qFormat/>
    <w:uiPriority w:val="0"/>
    <w:rPr>
      <w:rFonts w:ascii="黑体" w:hAnsi="Times New Roman" w:eastAsia="黑体" w:cs="宋体"/>
      <w:kern w:val="2"/>
      <w:sz w:val="84"/>
      <w:szCs w:val="84"/>
      <w:lang w:val="en-US" w:eastAsia="zh-CN" w:bidi="ar-SA"/>
    </w:rPr>
  </w:style>
  <w:style w:type="character" w:customStyle="1" w:styleId="117">
    <w:name w:val="正文 chen Char Char"/>
    <w:link w:val="118"/>
    <w:qFormat/>
    <w:uiPriority w:val="0"/>
    <w:rPr>
      <w:rFonts w:ascii="Times New Roman" w:hAnsi="Times New Roman" w:eastAsia="方正仿宋_GB2312"/>
      <w:kern w:val="2"/>
      <w:sz w:val="24"/>
      <w:szCs w:val="24"/>
    </w:rPr>
  </w:style>
  <w:style w:type="paragraph" w:customStyle="1" w:styleId="118">
    <w:name w:val="正文 chen"/>
    <w:basedOn w:val="1"/>
    <w:link w:val="117"/>
    <w:qFormat/>
    <w:uiPriority w:val="0"/>
    <w:pPr>
      <w:adjustRightInd w:val="0"/>
      <w:snapToGrid w:val="0"/>
      <w:spacing w:before="0" w:after="0"/>
      <w:ind w:firstLine="200" w:firstLineChars="200"/>
    </w:pPr>
    <w:rPr>
      <w:rFonts w:eastAsia="方正仿宋_GB2312"/>
      <w:sz w:val="24"/>
      <w:szCs w:val="24"/>
    </w:rPr>
  </w:style>
  <w:style w:type="character" w:customStyle="1" w:styleId="119">
    <w:name w:val="font101"/>
    <w:qFormat/>
    <w:uiPriority w:val="0"/>
    <w:rPr>
      <w:rFonts w:hint="default" w:ascii="Times New Roman" w:hAnsi="Times New Roman" w:eastAsia="宋体" w:cs="Times New Roman"/>
      <w:color w:val="000000"/>
      <w:sz w:val="21"/>
      <w:szCs w:val="21"/>
    </w:rPr>
  </w:style>
  <w:style w:type="character" w:customStyle="1" w:styleId="120">
    <w:name w:val="_00000000-0000-0000-0000-000000000001_1"/>
    <w:qFormat/>
    <w:uiPriority w:val="0"/>
    <w:rPr>
      <w:sz w:val="21"/>
      <w:szCs w:val="21"/>
    </w:rPr>
  </w:style>
  <w:style w:type="character" w:customStyle="1" w:styleId="121">
    <w:name w:val="页脚字符"/>
    <w:qFormat/>
    <w:uiPriority w:val="0"/>
    <w:rPr>
      <w:rFonts w:ascii="Calibri" w:hAnsi="Calibri" w:eastAsia="宋体" w:cs="Times New Roman"/>
      <w:kern w:val="2"/>
      <w:sz w:val="18"/>
      <w:szCs w:val="18"/>
    </w:rPr>
  </w:style>
  <w:style w:type="character" w:customStyle="1" w:styleId="122">
    <w:name w:val="wsm正文 Char Char Char"/>
    <w:link w:val="123"/>
    <w:qFormat/>
    <w:uiPriority w:val="0"/>
    <w:rPr>
      <w:rFonts w:ascii="Times New Roman" w:hAnsi="Times New Roman" w:eastAsia="方正仿宋_GB2312"/>
      <w:kern w:val="2"/>
      <w:sz w:val="24"/>
      <w:szCs w:val="24"/>
    </w:rPr>
  </w:style>
  <w:style w:type="paragraph" w:customStyle="1" w:styleId="123">
    <w:name w:val="wsm正文"/>
    <w:basedOn w:val="1"/>
    <w:link w:val="122"/>
    <w:qFormat/>
    <w:uiPriority w:val="0"/>
    <w:pPr>
      <w:adjustRightInd w:val="0"/>
      <w:snapToGrid w:val="0"/>
      <w:ind w:firstLine="200" w:firstLineChars="200"/>
    </w:pPr>
    <w:rPr>
      <w:rFonts w:eastAsia="方正仿宋_GB2312"/>
      <w:sz w:val="24"/>
      <w:szCs w:val="24"/>
    </w:rPr>
  </w:style>
  <w:style w:type="character" w:customStyle="1" w:styleId="124">
    <w:name w:val="wsm正文 Char Char Char Char"/>
    <w:qFormat/>
    <w:uiPriority w:val="0"/>
    <w:rPr>
      <w:rFonts w:ascii="Times New Roman" w:hAnsi="Times New Roman" w:eastAsia="方正仿宋_GB2312"/>
      <w:sz w:val="24"/>
      <w:szCs w:val="24"/>
    </w:rPr>
  </w:style>
  <w:style w:type="character" w:customStyle="1" w:styleId="125">
    <w:name w:val="样式 wsm正文 + (中文) 楷体_GB2312 黑色 Char Char"/>
    <w:link w:val="126"/>
    <w:qFormat/>
    <w:uiPriority w:val="0"/>
    <w:rPr>
      <w:rFonts w:ascii="Times New Roman" w:hAnsi="Times New Roman" w:eastAsia="楷体_GB2312"/>
      <w:color w:val="000000"/>
      <w:kern w:val="2"/>
      <w:sz w:val="24"/>
      <w:szCs w:val="24"/>
      <w:lang w:val="en-US" w:eastAsia="zh-CN" w:bidi="ar-SA"/>
    </w:rPr>
  </w:style>
  <w:style w:type="paragraph" w:customStyle="1" w:styleId="126">
    <w:name w:val="样式 wsm正文 + (中文) 楷体_GB2312 黑色"/>
    <w:basedOn w:val="123"/>
    <w:link w:val="125"/>
    <w:qFormat/>
    <w:uiPriority w:val="0"/>
    <w:rPr>
      <w:rFonts w:eastAsia="楷体_GB2312"/>
      <w:color w:val="000000"/>
      <w:lang w:val="en-US" w:eastAsia="zh-CN"/>
    </w:rPr>
  </w:style>
  <w:style w:type="character" w:customStyle="1" w:styleId="127">
    <w:name w:val="样式 样式 首行缩进:  2 字符 + 宋体 黑色 Char Char"/>
    <w:link w:val="128"/>
    <w:qFormat/>
    <w:uiPriority w:val="0"/>
    <w:rPr>
      <w:rFonts w:ascii="宋体" w:hAnsi="宋体" w:eastAsia="楷体_GB2312" w:cs="宋体"/>
      <w:color w:val="000000"/>
      <w:kern w:val="2"/>
      <w:sz w:val="24"/>
      <w:lang w:val="en-US" w:eastAsia="zh-CN" w:bidi="ar-SA"/>
    </w:rPr>
  </w:style>
  <w:style w:type="paragraph" w:customStyle="1" w:styleId="128">
    <w:name w:val="样式 样式 首行缩进:  2 字符 + 宋体 黑色"/>
    <w:basedOn w:val="91"/>
    <w:link w:val="127"/>
    <w:qFormat/>
    <w:uiPriority w:val="0"/>
    <w:rPr>
      <w:rFonts w:ascii="宋体" w:hAnsi="宋体" w:eastAsia="楷体_GB2312"/>
      <w:color w:val="000000"/>
    </w:rPr>
  </w:style>
  <w:style w:type="character" w:customStyle="1" w:styleId="129">
    <w:name w:val="wsm Char Char"/>
    <w:qFormat/>
    <w:uiPriority w:val="0"/>
    <w:rPr>
      <w:rFonts w:ascii="Times New Roman" w:hAnsi="Times New Roman" w:eastAsia="黑体"/>
      <w:color w:val="000000"/>
      <w:kern w:val="2"/>
      <w:sz w:val="24"/>
      <w:szCs w:val="30"/>
    </w:rPr>
  </w:style>
  <w:style w:type="character" w:customStyle="1" w:styleId="130">
    <w:name w:val="font51"/>
    <w:qFormat/>
    <w:uiPriority w:val="0"/>
    <w:rPr>
      <w:rFonts w:hint="eastAsia" w:ascii="宋体" w:hAnsi="宋体" w:eastAsia="宋体" w:cs="宋体"/>
      <w:color w:val="000000"/>
      <w:sz w:val="21"/>
      <w:szCs w:val="21"/>
    </w:rPr>
  </w:style>
  <w:style w:type="character" w:customStyle="1" w:styleId="131">
    <w:name w:val="样式 样式 首行缩进:  2 字符1 + 宋体 Char Char"/>
    <w:link w:val="132"/>
    <w:qFormat/>
    <w:uiPriority w:val="0"/>
    <w:rPr>
      <w:rFonts w:ascii="宋体" w:hAnsi="宋体" w:eastAsia="楷体_GB2312" w:cs="宋体"/>
      <w:kern w:val="2"/>
      <w:sz w:val="24"/>
      <w:lang w:val="en-US" w:eastAsia="zh-CN" w:bidi="ar-SA"/>
    </w:rPr>
  </w:style>
  <w:style w:type="paragraph" w:customStyle="1" w:styleId="132">
    <w:name w:val="样式 样式 首行缩进:  2 字符1 + 宋体"/>
    <w:basedOn w:val="99"/>
    <w:link w:val="131"/>
    <w:qFormat/>
    <w:uiPriority w:val="0"/>
    <w:rPr>
      <w:rFonts w:ascii="宋体" w:hAnsi="宋体" w:eastAsia="楷体_GB2312"/>
    </w:rPr>
  </w:style>
  <w:style w:type="character" w:customStyle="1" w:styleId="133">
    <w:name w:val="apple-style-span"/>
    <w:qFormat/>
    <w:uiPriority w:val="0"/>
  </w:style>
  <w:style w:type="character" w:customStyle="1" w:styleId="134">
    <w:name w:val="样式 (西文) 宋体"/>
    <w:qFormat/>
    <w:uiPriority w:val="0"/>
    <w:rPr>
      <w:rFonts w:ascii="宋体" w:hAnsi="宋体" w:eastAsia="华文细黑" w:cs="宋体"/>
      <w:kern w:val="24"/>
      <w:sz w:val="28"/>
      <w:szCs w:val="28"/>
      <w:lang w:val="en-US" w:eastAsia="zh-CN"/>
    </w:rPr>
  </w:style>
  <w:style w:type="character" w:customStyle="1" w:styleId="135">
    <w:name w:val="16"/>
    <w:qFormat/>
    <w:uiPriority w:val="0"/>
    <w:rPr>
      <w:rFonts w:hint="eastAsia" w:ascii="宋体" w:hAnsi="宋体" w:eastAsia="楷体_GB2312"/>
      <w:kern w:val="2"/>
      <w:sz w:val="24"/>
      <w:szCs w:val="24"/>
    </w:rPr>
  </w:style>
  <w:style w:type="character" w:customStyle="1" w:styleId="136">
    <w:name w:val="font11"/>
    <w:qFormat/>
    <w:uiPriority w:val="0"/>
    <w:rPr>
      <w:rFonts w:hint="eastAsia" w:ascii="宋体" w:hAnsi="宋体" w:eastAsia="宋体" w:cs="宋体"/>
      <w:color w:val="000000"/>
      <w:sz w:val="21"/>
      <w:szCs w:val="21"/>
      <w:u w:val="none"/>
    </w:rPr>
  </w:style>
  <w:style w:type="character" w:customStyle="1" w:styleId="137">
    <w:name w:val="font91"/>
    <w:qFormat/>
    <w:uiPriority w:val="0"/>
    <w:rPr>
      <w:rFonts w:hint="eastAsia" w:ascii="宋体" w:hAnsi="宋体" w:eastAsia="宋体" w:cs="宋体"/>
      <w:color w:val="000000"/>
      <w:sz w:val="24"/>
      <w:szCs w:val="24"/>
    </w:rPr>
  </w:style>
  <w:style w:type="character" w:customStyle="1" w:styleId="138">
    <w:name w:val="title"/>
    <w:qFormat/>
    <w:uiPriority w:val="0"/>
  </w:style>
  <w:style w:type="character" w:customStyle="1" w:styleId="139">
    <w:name w:val="title1"/>
    <w:qFormat/>
    <w:uiPriority w:val="0"/>
    <w:rPr>
      <w:b/>
      <w:bCs/>
      <w:color w:val="333333"/>
      <w:sz w:val="21"/>
      <w:szCs w:val="21"/>
      <w:u w:val="none"/>
    </w:rPr>
  </w:style>
  <w:style w:type="character" w:customStyle="1" w:styleId="140">
    <w:name w:val="wsm正文 Char Char"/>
    <w:qFormat/>
    <w:uiPriority w:val="0"/>
    <w:rPr>
      <w:rFonts w:ascii="Times New Roman" w:hAnsi="Times New Roman" w:eastAsia="方正仿宋_GB2312"/>
      <w:kern w:val="2"/>
      <w:sz w:val="24"/>
      <w:szCs w:val="24"/>
    </w:rPr>
  </w:style>
  <w:style w:type="character" w:customStyle="1" w:styleId="141">
    <w:name w:val="cucd-0 Char Char Char"/>
    <w:qFormat/>
    <w:uiPriority w:val="0"/>
    <w:rPr>
      <w:kern w:val="2"/>
      <w:sz w:val="24"/>
      <w:szCs w:val="24"/>
      <w:lang w:val="en-US" w:eastAsia="zh-CN" w:bidi="ar-SA"/>
    </w:rPr>
  </w:style>
  <w:style w:type="character" w:customStyle="1" w:styleId="142">
    <w:name w:val="font21"/>
    <w:qFormat/>
    <w:uiPriority w:val="0"/>
    <w:rPr>
      <w:rFonts w:hint="default" w:ascii="Times New Roman" w:hAnsi="Times New Roman" w:cs="Times New Roman"/>
      <w:color w:val="000000"/>
      <w:sz w:val="21"/>
      <w:szCs w:val="21"/>
      <w:u w:val="none"/>
    </w:rPr>
  </w:style>
  <w:style w:type="character" w:customStyle="1" w:styleId="143">
    <w:name w:val="font41"/>
    <w:qFormat/>
    <w:uiPriority w:val="0"/>
    <w:rPr>
      <w:rFonts w:hint="default" w:ascii="Times New Roman" w:hAnsi="Times New Roman" w:eastAsia="宋体" w:cs="Times New Roman"/>
      <w:b/>
      <w:color w:val="000000"/>
      <w:sz w:val="21"/>
      <w:szCs w:val="21"/>
    </w:rPr>
  </w:style>
  <w:style w:type="character" w:customStyle="1" w:styleId="144">
    <w:name w:val="cn2b"/>
    <w:qFormat/>
    <w:uiPriority w:val="0"/>
  </w:style>
  <w:style w:type="character" w:customStyle="1" w:styleId="145">
    <w:name w:val="正文 chen Char Char Char"/>
    <w:qFormat/>
    <w:uiPriority w:val="0"/>
    <w:rPr>
      <w:rFonts w:eastAsia="方正仿宋_GB2312"/>
      <w:kern w:val="2"/>
      <w:sz w:val="24"/>
      <w:szCs w:val="24"/>
      <w:lang w:val="en-US" w:eastAsia="zh-CN" w:bidi="ar-SA"/>
    </w:rPr>
  </w:style>
  <w:style w:type="character" w:customStyle="1" w:styleId="146">
    <w:name w:val="cucd-0 Char Char"/>
    <w:link w:val="147"/>
    <w:qFormat/>
    <w:uiPriority w:val="0"/>
    <w:rPr>
      <w:kern w:val="2"/>
      <w:sz w:val="24"/>
      <w:szCs w:val="24"/>
      <w:lang w:val="en-US" w:eastAsia="zh-CN" w:bidi="ar-SA"/>
    </w:rPr>
  </w:style>
  <w:style w:type="paragraph" w:customStyle="1" w:styleId="147">
    <w:name w:val="cucd-0"/>
    <w:link w:val="146"/>
    <w:qFormat/>
    <w:uiPriority w:val="0"/>
    <w:pPr>
      <w:spacing w:before="72" w:after="72" w:line="360" w:lineRule="auto"/>
      <w:ind w:firstLine="480"/>
    </w:pPr>
    <w:rPr>
      <w:rFonts w:ascii="Times New Roman" w:hAnsi="Times New Roman" w:eastAsia="宋体" w:cs="Times New Roman"/>
      <w:kern w:val="2"/>
      <w:sz w:val="24"/>
      <w:szCs w:val="24"/>
      <w:lang w:val="en-US" w:eastAsia="zh-CN" w:bidi="ar-SA"/>
    </w:rPr>
  </w:style>
  <w:style w:type="character" w:customStyle="1" w:styleId="148">
    <w:name w:val="wsm 标题 4 Char Char"/>
    <w:qFormat/>
    <w:uiPriority w:val="0"/>
    <w:rPr>
      <w:rFonts w:ascii="Times New Roman" w:hAnsi="Times New Roman" w:eastAsia="方正仿宋_GB2312"/>
      <w:b/>
      <w:color w:val="000000"/>
      <w:kern w:val="2"/>
      <w:sz w:val="24"/>
      <w:szCs w:val="24"/>
    </w:rPr>
  </w:style>
  <w:style w:type="character" w:customStyle="1" w:styleId="149">
    <w:name w:val="hei14"/>
    <w:qFormat/>
    <w:uiPriority w:val="0"/>
  </w:style>
  <w:style w:type="character" w:customStyle="1" w:styleId="150">
    <w:name w:val="font81"/>
    <w:qFormat/>
    <w:uiPriority w:val="0"/>
    <w:rPr>
      <w:rFonts w:hint="eastAsia" w:ascii="宋体" w:hAnsi="宋体" w:eastAsia="宋体" w:cs="宋体"/>
      <w:color w:val="000000"/>
      <w:sz w:val="21"/>
      <w:szCs w:val="21"/>
    </w:rPr>
  </w:style>
  <w:style w:type="character" w:customStyle="1" w:styleId="151">
    <w:name w:val="G-0 Char Char"/>
    <w:link w:val="152"/>
    <w:qFormat/>
    <w:uiPriority w:val="0"/>
    <w:rPr>
      <w:kern w:val="2"/>
      <w:sz w:val="24"/>
      <w:szCs w:val="21"/>
    </w:rPr>
  </w:style>
  <w:style w:type="paragraph" w:customStyle="1" w:styleId="152">
    <w:name w:val="G-0"/>
    <w:basedOn w:val="1"/>
    <w:link w:val="151"/>
    <w:qFormat/>
    <w:uiPriority w:val="0"/>
    <w:pPr>
      <w:adjustRightInd w:val="0"/>
      <w:snapToGrid w:val="0"/>
      <w:spacing w:line="360" w:lineRule="auto"/>
      <w:ind w:firstLine="420" w:firstLineChars="200"/>
      <w:textAlignment w:val="baseline"/>
    </w:pPr>
    <w:rPr>
      <w:sz w:val="24"/>
    </w:rPr>
  </w:style>
  <w:style w:type="character" w:customStyle="1" w:styleId="153">
    <w:name w:val="样式 表名 wsm + (中文) 楷体_GB2312 Char Char"/>
    <w:link w:val="154"/>
    <w:qFormat/>
    <w:uiPriority w:val="0"/>
    <w:rPr>
      <w:rFonts w:ascii="Times New Roman" w:hAnsi="Times New Roman" w:eastAsia="楷体_GB2312"/>
      <w:kern w:val="2"/>
      <w:sz w:val="21"/>
      <w:szCs w:val="21"/>
    </w:rPr>
  </w:style>
  <w:style w:type="paragraph" w:customStyle="1" w:styleId="154">
    <w:name w:val="样式 表名 wsm + (中文) 楷体_GB2312"/>
    <w:basedOn w:val="111"/>
    <w:link w:val="153"/>
    <w:qFormat/>
    <w:uiPriority w:val="0"/>
    <w:rPr>
      <w:rFonts w:eastAsia="楷体_GB2312"/>
    </w:rPr>
  </w:style>
  <w:style w:type="paragraph" w:customStyle="1" w:styleId="155">
    <w:name w:val="xl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kern w:val="0"/>
      <w:sz w:val="20"/>
      <w:szCs w:val="20"/>
    </w:rPr>
  </w:style>
  <w:style w:type="paragraph" w:customStyle="1" w:styleId="156">
    <w:name w:val="首缩"/>
    <w:basedOn w:val="1"/>
    <w:qFormat/>
    <w:uiPriority w:val="0"/>
    <w:pPr>
      <w:tabs>
        <w:tab w:val="left" w:pos="540"/>
      </w:tabs>
      <w:autoSpaceDE w:val="0"/>
      <w:autoSpaceDN w:val="0"/>
      <w:adjustRightInd w:val="0"/>
      <w:spacing w:before="0" w:after="0"/>
      <w:ind w:firstLine="482"/>
      <w:textAlignment w:val="baseline"/>
    </w:pPr>
    <w:rPr>
      <w:rFonts w:ascii="宋体" w:hAnsi="宋体"/>
      <w:kern w:val="0"/>
      <w:sz w:val="24"/>
      <w:szCs w:val="20"/>
    </w:rPr>
  </w:style>
  <w:style w:type="paragraph" w:customStyle="1" w:styleId="157">
    <w:name w:val="文本条款"/>
    <w:basedOn w:val="1"/>
    <w:qFormat/>
    <w:uiPriority w:val="0"/>
    <w:pPr>
      <w:spacing w:before="0" w:after="0"/>
      <w:ind w:left="350" w:hanging="350" w:hangingChars="350"/>
    </w:pPr>
    <w:rPr>
      <w:rFonts w:eastAsia="黑体"/>
      <w:color w:val="000000"/>
      <w:sz w:val="24"/>
    </w:rPr>
  </w:style>
  <w:style w:type="paragraph" w:customStyle="1" w:styleId="158">
    <w:name w:val="kgtxt"/>
    <w:basedOn w:val="1"/>
    <w:next w:val="1"/>
    <w:qFormat/>
    <w:uiPriority w:val="0"/>
  </w:style>
  <w:style w:type="paragraph" w:customStyle="1" w:styleId="159">
    <w:name w:val="_Style 152"/>
    <w:qFormat/>
    <w:uiPriority w:val="0"/>
    <w:rPr>
      <w:rFonts w:ascii="Times New Roman" w:hAnsi="Times New Roman" w:eastAsia="宋体" w:cs="Times New Roman"/>
      <w:kern w:val="2"/>
      <w:sz w:val="21"/>
      <w:szCs w:val="21"/>
      <w:lang w:val="en-US" w:eastAsia="zh-CN" w:bidi="ar-SA"/>
    </w:rPr>
  </w:style>
  <w:style w:type="paragraph" w:customStyle="1" w:styleId="160">
    <w:name w:val="样式 首行缩进:  2 字符2"/>
    <w:basedOn w:val="1"/>
    <w:qFormat/>
    <w:uiPriority w:val="0"/>
    <w:pPr>
      <w:ind w:firstLine="420"/>
    </w:pPr>
    <w:rPr>
      <w:rFonts w:eastAsia="楷体_GB2312" w:cs="宋体"/>
      <w:kern w:val="0"/>
      <w:sz w:val="24"/>
      <w:szCs w:val="20"/>
    </w:rPr>
  </w:style>
  <w:style w:type="paragraph" w:customStyle="1" w:styleId="161">
    <w:name w:val="样式 wsm正文 + 段前: 0.5 行1"/>
    <w:basedOn w:val="123"/>
    <w:qFormat/>
    <w:uiPriority w:val="0"/>
    <w:pPr>
      <w:ind w:firstLine="0"/>
      <w:jc w:val="center"/>
    </w:pPr>
    <w:rPr>
      <w:rFonts w:eastAsia="楷体_GB2312" w:cs="宋体"/>
    </w:rPr>
  </w:style>
  <w:style w:type="paragraph" w:customStyle="1" w:styleId="162">
    <w:name w:val="样式 宋体 居中 首行缩进:  0 厘米 段前: 0 磅 段后: 0 磅 行距: 单倍行距"/>
    <w:basedOn w:val="1"/>
    <w:qFormat/>
    <w:uiPriority w:val="0"/>
    <w:pPr>
      <w:spacing w:before="0" w:after="0" w:line="240" w:lineRule="auto"/>
      <w:ind w:firstLine="0"/>
      <w:jc w:val="center"/>
    </w:pPr>
    <w:rPr>
      <w:rFonts w:ascii="宋体" w:hAnsi="宋体" w:eastAsia="楷体_GB2312" w:cs="宋体"/>
      <w:kern w:val="0"/>
      <w:szCs w:val="20"/>
    </w:rPr>
  </w:style>
  <w:style w:type="paragraph" w:customStyle="1" w:styleId="163">
    <w:name w:val="样式 标题 3 +"/>
    <w:basedOn w:val="4"/>
    <w:qFormat/>
    <w:uiPriority w:val="0"/>
    <w:pPr>
      <w:spacing w:line="520" w:lineRule="exact"/>
      <w:ind w:left="709" w:hanging="709"/>
    </w:pPr>
    <w:rPr>
      <w:rFonts w:eastAsia="宋体"/>
      <w:b/>
      <w:bCs/>
      <w:color w:val="auto"/>
      <w:kern w:val="0"/>
      <w:sz w:val="24"/>
      <w:szCs w:val="32"/>
    </w:rPr>
  </w:style>
  <w:style w:type="paragraph" w:customStyle="1" w:styleId="164">
    <w:name w:val="表格"/>
    <w:basedOn w:val="165"/>
    <w:qFormat/>
    <w:uiPriority w:val="0"/>
    <w:pPr>
      <w:widowControl/>
      <w:snapToGrid/>
    </w:pPr>
    <w:rPr>
      <w:rFonts w:eastAsia="宋体"/>
      <w:kern w:val="0"/>
    </w:rPr>
  </w:style>
  <w:style w:type="paragraph" w:customStyle="1" w:styleId="165">
    <w:name w:val="表头 wsm"/>
    <w:basedOn w:val="1"/>
    <w:qFormat/>
    <w:uiPriority w:val="0"/>
    <w:pPr>
      <w:adjustRightInd w:val="0"/>
      <w:snapToGrid w:val="0"/>
      <w:spacing w:before="0" w:after="0" w:line="240" w:lineRule="auto"/>
      <w:ind w:firstLine="0"/>
      <w:jc w:val="center"/>
    </w:pPr>
    <w:rPr>
      <w:rFonts w:eastAsia="黑体"/>
      <w:color w:val="000000"/>
    </w:rPr>
  </w:style>
  <w:style w:type="paragraph" w:customStyle="1" w:styleId="166">
    <w:name w:val="正文 New"/>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167">
    <w:name w:val="标题3 我"/>
    <w:basedOn w:val="4"/>
    <w:qFormat/>
    <w:uiPriority w:val="0"/>
    <w:pPr>
      <w:numPr>
        <w:ilvl w:val="2"/>
        <w:numId w:val="0"/>
      </w:numPr>
      <w:tabs>
        <w:tab w:val="clear" w:pos="709"/>
      </w:tabs>
      <w:adjustRightInd w:val="0"/>
      <w:snapToGrid w:val="0"/>
      <w:spacing w:before="156" w:beforeLines="50"/>
      <w:ind w:firstLine="200" w:firstLineChars="200"/>
    </w:pPr>
    <w:rPr>
      <w:rFonts w:eastAsia="宋体"/>
      <w:b/>
      <w:bCs/>
      <w:color w:val="auto"/>
      <w:sz w:val="24"/>
      <w:szCs w:val="24"/>
    </w:rPr>
  </w:style>
  <w:style w:type="paragraph" w:customStyle="1" w:styleId="168">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rPr>
  </w:style>
  <w:style w:type="paragraph" w:customStyle="1" w:styleId="169">
    <w:name w:val="font7"/>
    <w:basedOn w:val="1"/>
    <w:qFormat/>
    <w:uiPriority w:val="0"/>
    <w:pPr>
      <w:spacing w:before="100" w:beforeAutospacing="1" w:after="100" w:afterAutospacing="1" w:line="240" w:lineRule="auto"/>
    </w:pPr>
    <w:rPr>
      <w:kern w:val="0"/>
    </w:rPr>
  </w:style>
  <w:style w:type="paragraph" w:customStyle="1" w:styleId="170">
    <w:name w:val="样式 列表编号插图编号 + 左侧:  0.32 厘米"/>
    <w:basedOn w:val="13"/>
    <w:qFormat/>
    <w:uiPriority w:val="0"/>
    <w:pPr>
      <w:tabs>
        <w:tab w:val="clear" w:pos="720"/>
      </w:tabs>
      <w:spacing w:before="120" w:after="156" w:afterLines="50" w:line="360" w:lineRule="exact"/>
      <w:ind w:left="181" w:firstLine="400"/>
    </w:pPr>
    <w:rPr>
      <w:rFonts w:ascii="宋体" w:eastAsia="华文细黑" w:cs="宋体"/>
      <w:b/>
      <w:bCs/>
      <w:sz w:val="20"/>
      <w:szCs w:val="20"/>
    </w:rPr>
  </w:style>
  <w:style w:type="paragraph" w:customStyle="1" w:styleId="171">
    <w:name w:val="xl74"/>
    <w:basedOn w:val="1"/>
    <w:qFormat/>
    <w:uiPriority w:val="0"/>
    <w:pPr>
      <w:pBdr>
        <w:left w:val="single" w:color="auto" w:sz="4" w:space="0"/>
        <w:bottom w:val="single" w:color="auto" w:sz="4" w:space="0"/>
        <w:right w:val="single" w:color="auto" w:sz="4" w:space="0"/>
      </w:pBdr>
      <w:spacing w:before="100" w:beforeAutospacing="1" w:after="100" w:afterAutospacing="1" w:line="240" w:lineRule="auto"/>
      <w:jc w:val="center"/>
    </w:pPr>
    <w:rPr>
      <w:rFonts w:ascii="方正仿宋_GB2312" w:hAnsi="宋体" w:eastAsia="方正仿宋_GB2312" w:cs="宋体"/>
      <w:kern w:val="0"/>
    </w:rPr>
  </w:style>
  <w:style w:type="paragraph" w:customStyle="1" w:styleId="172">
    <w:name w:val="样式 小四 黑色 行距: 1.5 倍行距"/>
    <w:basedOn w:val="1"/>
    <w:qFormat/>
    <w:uiPriority w:val="0"/>
    <w:pPr>
      <w:spacing w:before="0" w:after="0"/>
      <w:ind w:firstLine="480" w:firstLineChars="200"/>
      <w:jc w:val="both"/>
    </w:pPr>
    <w:rPr>
      <w:rFonts w:cs="宋体"/>
      <w:color w:val="000000"/>
      <w:sz w:val="28"/>
      <w:szCs w:val="20"/>
    </w:rPr>
  </w:style>
  <w:style w:type="paragraph" w:customStyle="1" w:styleId="173">
    <w:name w:val="三级(1)"/>
    <w:basedOn w:val="1"/>
    <w:qFormat/>
    <w:uiPriority w:val="0"/>
    <w:pPr>
      <w:numPr>
        <w:ilvl w:val="0"/>
        <w:numId w:val="2"/>
      </w:numPr>
      <w:tabs>
        <w:tab w:val="clear" w:pos="862"/>
      </w:tabs>
      <w:adjustRightInd w:val="0"/>
      <w:snapToGrid w:val="0"/>
      <w:spacing w:line="240" w:lineRule="auto"/>
      <w:ind w:left="1111" w:hanging="402"/>
      <w:jc w:val="both"/>
      <w:textAlignment w:val="baseline"/>
    </w:pPr>
    <w:rPr>
      <w:kern w:val="0"/>
      <w:szCs w:val="20"/>
    </w:rPr>
  </w:style>
  <w:style w:type="paragraph" w:customStyle="1" w:styleId="174">
    <w:name w:val="阳江表格标题"/>
    <w:basedOn w:val="43"/>
    <w:qFormat/>
    <w:uiPriority w:val="0"/>
    <w:pPr>
      <w:spacing w:after="0"/>
      <w:ind w:left="0" w:leftChars="0" w:firstLine="0" w:firstLineChars="0"/>
    </w:pPr>
    <w:rPr>
      <w:rFonts w:cs="宋体"/>
      <w:b/>
      <w:szCs w:val="20"/>
    </w:rPr>
  </w:style>
  <w:style w:type="paragraph" w:customStyle="1" w:styleId="175">
    <w:name w:val="wsm图标标题"/>
    <w:basedOn w:val="1"/>
    <w:qFormat/>
    <w:uiPriority w:val="0"/>
    <w:pPr>
      <w:widowControl w:val="0"/>
      <w:adjustRightInd w:val="0"/>
      <w:snapToGrid w:val="0"/>
      <w:jc w:val="center"/>
    </w:pPr>
    <w:rPr>
      <w:rFonts w:ascii="Times New Roman" w:hAnsi="Times New Roman" w:eastAsia="黑体"/>
      <w:bCs/>
    </w:rPr>
  </w:style>
  <w:style w:type="paragraph" w:customStyle="1" w:styleId="176">
    <w:name w:val="正文 New New"/>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177">
    <w:name w:val="样式 样式 首行缩进:  2 字符2 + 首行缩进:  2 字符1"/>
    <w:basedOn w:val="160"/>
    <w:qFormat/>
    <w:uiPriority w:val="0"/>
    <w:pPr>
      <w:spacing w:line="240" w:lineRule="auto"/>
      <w:ind w:firstLine="0" w:firstLineChars="0"/>
    </w:pPr>
    <w:rPr>
      <w:sz w:val="21"/>
    </w:rPr>
  </w:style>
  <w:style w:type="paragraph" w:customStyle="1" w:styleId="178">
    <w:name w:val="样式 标题 2wsm标题2 + 段前: 0.5 行 段后: 0.5 行"/>
    <w:basedOn w:val="3"/>
    <w:qFormat/>
    <w:uiPriority w:val="0"/>
    <w:pPr>
      <w:numPr>
        <w:ilvl w:val="1"/>
        <w:numId w:val="0"/>
      </w:numPr>
      <w:tabs>
        <w:tab w:val="clear" w:pos="540"/>
      </w:tabs>
      <w:adjustRightInd w:val="0"/>
      <w:snapToGrid w:val="0"/>
      <w:spacing w:before="156" w:beforeLines="50" w:after="156" w:afterLines="50"/>
      <w:ind w:firstLine="200" w:firstLineChars="200"/>
      <w:jc w:val="both"/>
    </w:pPr>
    <w:rPr>
      <w:rFonts w:cs="宋体"/>
      <w:bCs/>
      <w:szCs w:val="20"/>
    </w:rPr>
  </w:style>
  <w:style w:type="paragraph" w:customStyle="1" w:styleId="179">
    <w:name w:val="样式 表头 wsm + 首行缩进:  2 字符"/>
    <w:basedOn w:val="165"/>
    <w:qFormat/>
    <w:uiPriority w:val="0"/>
    <w:pPr>
      <w:ind w:firstLineChars="0"/>
    </w:pPr>
    <w:rPr>
      <w:rFonts w:eastAsia="楷体_GB2312" w:cs="宋体"/>
      <w:szCs w:val="20"/>
    </w:rPr>
  </w:style>
  <w:style w:type="paragraph" w:customStyle="1" w:styleId="180">
    <w:name w:val="正文 New New New"/>
    <w:qFormat/>
    <w:uiPriority w:val="0"/>
    <w:pPr>
      <w:widowControl w:val="0"/>
      <w:jc w:val="both"/>
    </w:pPr>
    <w:rPr>
      <w:rFonts w:ascii="Times New Roman" w:hAnsi="Times New Roman" w:eastAsia="宋体" w:cs="黑体"/>
      <w:kern w:val="2"/>
      <w:sz w:val="21"/>
      <w:szCs w:val="22"/>
      <w:lang w:val="en-US" w:eastAsia="zh-CN" w:bidi="ar-SA"/>
    </w:rPr>
  </w:style>
  <w:style w:type="paragraph" w:styleId="181">
    <w:name w:val="List Paragraph"/>
    <w:basedOn w:val="1"/>
    <w:qFormat/>
    <w:uiPriority w:val="0"/>
  </w:style>
  <w:style w:type="paragraph" w:customStyle="1" w:styleId="182">
    <w:name w:val="样式 标题 4副小节标题 + 行距: 多倍行距 1.57 字行"/>
    <w:basedOn w:val="5"/>
    <w:qFormat/>
    <w:uiPriority w:val="0"/>
    <w:pPr>
      <w:tabs>
        <w:tab w:val="left" w:pos="851"/>
      </w:tabs>
      <w:spacing w:before="156" w:beforeLines="50"/>
      <w:ind w:left="851" w:hanging="851"/>
    </w:pPr>
    <w:rPr>
      <w:rFonts w:ascii="Arial" w:hAnsi="Arial" w:cs="宋体"/>
      <w:b/>
      <w:bCs/>
      <w:color w:val="auto"/>
      <w:szCs w:val="20"/>
    </w:rPr>
  </w:style>
  <w:style w:type="paragraph" w:customStyle="1" w:styleId="183">
    <w:name w:val="样式 标题 3wsm + (中文) 楷体_GB2312"/>
    <w:basedOn w:val="4"/>
    <w:qFormat/>
    <w:uiPriority w:val="0"/>
    <w:rPr>
      <w:rFonts w:eastAsia="楷体_GB2312"/>
    </w:rPr>
  </w:style>
  <w:style w:type="paragraph" w:customStyle="1" w:styleId="184">
    <w:name w:val=" Char Char Char"/>
    <w:basedOn w:val="1"/>
    <w:qFormat/>
    <w:uiPriority w:val="0"/>
    <w:pPr>
      <w:widowControl w:val="0"/>
      <w:spacing w:line="240" w:lineRule="auto"/>
      <w:jc w:val="both"/>
    </w:pPr>
    <w:rPr>
      <w:szCs w:val="20"/>
    </w:rPr>
  </w:style>
  <w:style w:type="paragraph" w:customStyle="1" w:styleId="185">
    <w:name w:val="图表名 wsm"/>
    <w:basedOn w:val="1"/>
    <w:qFormat/>
    <w:uiPriority w:val="0"/>
    <w:pPr>
      <w:spacing w:before="156" w:beforeLines="50" w:after="156" w:afterLines="50"/>
      <w:jc w:val="center"/>
    </w:pPr>
    <w:rPr>
      <w:rFonts w:eastAsia="黑体"/>
    </w:rPr>
  </w:style>
  <w:style w:type="paragraph" w:customStyle="1" w:styleId="186">
    <w:name w:val="_Style 12"/>
    <w:basedOn w:val="1"/>
    <w:qFormat/>
    <w:uiPriority w:val="0"/>
  </w:style>
  <w:style w:type="paragraph" w:customStyle="1" w:styleId="187">
    <w:name w:val="Char Char Char Char Char Char Char1"/>
    <w:basedOn w:val="1"/>
    <w:qFormat/>
    <w:uiPriority w:val="0"/>
    <w:rPr>
      <w:rFonts w:ascii="宋体" w:hAnsi="宋体" w:cs="宋体"/>
      <w:sz w:val="24"/>
      <w:szCs w:val="24"/>
    </w:rPr>
  </w:style>
  <w:style w:type="paragraph" w:customStyle="1" w:styleId="188">
    <w:name w:val="正文加粗"/>
    <w:basedOn w:val="123"/>
    <w:qFormat/>
    <w:uiPriority w:val="0"/>
    <w:rPr>
      <w:b/>
    </w:rPr>
  </w:style>
  <w:style w:type="paragraph" w:customStyle="1" w:styleId="189">
    <w:name w:val="wsm标题"/>
    <w:basedOn w:val="40"/>
    <w:qFormat/>
    <w:uiPriority w:val="0"/>
    <w:pPr>
      <w:spacing w:before="312" w:beforeLines="100" w:after="312" w:afterLines="100"/>
      <w:ind w:firstLine="0"/>
    </w:pPr>
    <w:rPr>
      <w:sz w:val="52"/>
    </w:rPr>
  </w:style>
  <w:style w:type="paragraph" w:customStyle="1" w:styleId="190">
    <w:name w:val="Char Char Char1 Char Char Char Char Char Char Char"/>
    <w:basedOn w:val="1"/>
    <w:qFormat/>
    <w:uiPriority w:val="0"/>
    <w:pPr>
      <w:widowControl w:val="0"/>
      <w:spacing w:line="240" w:lineRule="auto"/>
      <w:jc w:val="both"/>
    </w:pPr>
    <w:rPr>
      <w:rFonts w:ascii="Times New Roman" w:hAnsi="Times New Roman"/>
      <w:szCs w:val="24"/>
    </w:rPr>
  </w:style>
  <w:style w:type="paragraph" w:customStyle="1" w:styleId="191">
    <w:name w:val="wsm标题1"/>
    <w:basedOn w:val="2"/>
    <w:qFormat/>
    <w:uiPriority w:val="0"/>
    <w:pPr>
      <w:pageBreakBefore w:val="0"/>
      <w:tabs>
        <w:tab w:val="clear" w:pos="0"/>
        <w:tab w:val="clear" w:pos="420"/>
      </w:tabs>
      <w:adjustRightInd w:val="0"/>
      <w:snapToGrid w:val="0"/>
      <w:spacing w:before="312" w:beforeLines="100" w:after="312" w:afterLines="100"/>
    </w:pPr>
    <w:rPr>
      <w:rFonts w:eastAsia="宋体"/>
      <w:b/>
      <w:bCs/>
      <w:sz w:val="36"/>
      <w:szCs w:val="36"/>
    </w:rPr>
  </w:style>
  <w:style w:type="paragraph" w:customStyle="1" w:styleId="192">
    <w:name w:val="表名右对齐"/>
    <w:basedOn w:val="111"/>
    <w:qFormat/>
    <w:uiPriority w:val="0"/>
    <w:pPr>
      <w:jc w:val="right"/>
    </w:pPr>
  </w:style>
  <w:style w:type="paragraph" w:customStyle="1" w:styleId="193">
    <w:name w:val="0740503"/>
    <w:basedOn w:val="1"/>
    <w:qFormat/>
    <w:uiPriority w:val="0"/>
    <w:pPr>
      <w:widowControl/>
      <w:spacing w:before="100" w:beforeAutospacing="1" w:after="100" w:afterAutospacing="1" w:line="240" w:lineRule="auto"/>
      <w:ind w:firstLine="0"/>
    </w:pPr>
    <w:rPr>
      <w:rFonts w:ascii="宋体" w:hAnsi="宋体" w:cs="宋体"/>
      <w:kern w:val="0"/>
      <w:sz w:val="24"/>
      <w:szCs w:val="24"/>
    </w:rPr>
  </w:style>
  <w:style w:type="paragraph" w:customStyle="1" w:styleId="194">
    <w:name w:val="表头左"/>
    <w:basedOn w:val="165"/>
    <w:qFormat/>
    <w:uiPriority w:val="0"/>
    <w:pPr>
      <w:jc w:val="left"/>
    </w:pPr>
  </w:style>
  <w:style w:type="paragraph" w:customStyle="1" w:styleId="195">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96">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kern w:val="0"/>
    </w:rPr>
  </w:style>
  <w:style w:type="paragraph" w:customStyle="1" w:styleId="197">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kern w:val="0"/>
    </w:rPr>
  </w:style>
  <w:style w:type="paragraph" w:customStyle="1" w:styleId="198">
    <w:name w:val="表名"/>
    <w:basedOn w:val="1"/>
    <w:qFormat/>
    <w:uiPriority w:val="0"/>
    <w:pPr>
      <w:keepNext/>
      <w:widowControl w:val="0"/>
      <w:adjustRightInd w:val="0"/>
      <w:snapToGrid w:val="0"/>
      <w:spacing w:line="240" w:lineRule="auto"/>
      <w:jc w:val="center"/>
    </w:pPr>
    <w:rPr>
      <w:b/>
      <w:sz w:val="24"/>
      <w:szCs w:val="24"/>
    </w:rPr>
  </w:style>
  <w:style w:type="paragraph" w:customStyle="1" w:styleId="199">
    <w:name w:val="陈_正文"/>
    <w:basedOn w:val="14"/>
    <w:qFormat/>
    <w:uiPriority w:val="0"/>
    <w:pPr>
      <w:spacing w:before="0" w:after="0" w:line="440" w:lineRule="exact"/>
      <w:ind w:firstLine="200" w:firstLineChars="200"/>
      <w:jc w:val="both"/>
    </w:pPr>
    <w:rPr>
      <w:rFonts w:eastAsia="方正仿宋_GB2312"/>
      <w:bCs/>
      <w:sz w:val="28"/>
      <w:szCs w:val="24"/>
    </w:rPr>
  </w:style>
  <w:style w:type="paragraph" w:customStyle="1" w:styleId="200">
    <w:name w:val="表格文字左"/>
    <w:basedOn w:val="19"/>
    <w:qFormat/>
    <w:uiPriority w:val="0"/>
    <w:pPr>
      <w:spacing w:after="0" w:line="240" w:lineRule="auto"/>
    </w:pPr>
    <w:rPr>
      <w:rFonts w:eastAsia="方正仿宋_GB2312"/>
    </w:rPr>
  </w:style>
  <w:style w:type="paragraph" w:customStyle="1" w:styleId="201">
    <w:name w:val="表格文字中"/>
    <w:basedOn w:val="19"/>
    <w:qFormat/>
    <w:uiPriority w:val="0"/>
    <w:pPr>
      <w:spacing w:after="0" w:line="240" w:lineRule="auto"/>
      <w:jc w:val="center"/>
    </w:pPr>
    <w:rPr>
      <w:rFonts w:eastAsia="方正仿宋_GB2312"/>
    </w:rPr>
  </w:style>
  <w:style w:type="paragraph" w:customStyle="1" w:styleId="202">
    <w:name w:val="样式2"/>
    <w:basedOn w:val="123"/>
    <w:qFormat/>
    <w:uiPriority w:val="0"/>
  </w:style>
  <w:style w:type="paragraph" w:customStyle="1" w:styleId="203">
    <w:name w:val="wsm 表注"/>
    <w:basedOn w:val="118"/>
    <w:qFormat/>
    <w:uiPriority w:val="0"/>
    <w:pPr>
      <w:ind w:firstLine="0" w:firstLineChars="0"/>
    </w:pPr>
    <w:rPr>
      <w:rFonts w:cs="方正仿宋_GB2312"/>
      <w:bCs/>
      <w:color w:val="000000"/>
      <w:sz w:val="21"/>
      <w:szCs w:val="18"/>
    </w:rPr>
  </w:style>
  <w:style w:type="paragraph" w:customStyle="1" w:styleId="204">
    <w:name w:val="Char Char Char Char Char Char Char2"/>
    <w:basedOn w:val="1"/>
    <w:qFormat/>
    <w:uiPriority w:val="0"/>
    <w:rPr>
      <w:rFonts w:ascii="宋体" w:hAnsi="宋体" w:cs="宋体"/>
      <w:sz w:val="24"/>
      <w:szCs w:val="24"/>
    </w:rPr>
  </w:style>
  <w:style w:type="paragraph" w:customStyle="1" w:styleId="205">
    <w:name w:val="font5"/>
    <w:basedOn w:val="1"/>
    <w:qFormat/>
    <w:uiPriority w:val="0"/>
    <w:pPr>
      <w:spacing w:before="100" w:beforeAutospacing="1" w:after="100" w:afterAutospacing="1" w:line="240" w:lineRule="auto"/>
    </w:pPr>
    <w:rPr>
      <w:rFonts w:ascii="宋体" w:hAnsi="宋体" w:cs="宋体"/>
      <w:kern w:val="0"/>
      <w:sz w:val="18"/>
      <w:szCs w:val="18"/>
    </w:rPr>
  </w:style>
  <w:style w:type="paragraph" w:customStyle="1" w:styleId="206">
    <w:name w:val="样式 首行缩进:  3 字符"/>
    <w:basedOn w:val="1"/>
    <w:qFormat/>
    <w:uiPriority w:val="0"/>
    <w:rPr>
      <w:rFonts w:cs="宋体"/>
      <w:szCs w:val="20"/>
    </w:rPr>
  </w:style>
  <w:style w:type="paragraph" w:customStyle="1" w:styleId="207">
    <w:name w:val="样式 表格文字 + 首行缩进:  2 字符"/>
    <w:basedOn w:val="208"/>
    <w:qFormat/>
    <w:uiPriority w:val="0"/>
    <w:pPr>
      <w:ind w:firstLineChars="0"/>
    </w:pPr>
    <w:rPr>
      <w:rFonts w:cs="宋体"/>
      <w:szCs w:val="20"/>
    </w:rPr>
  </w:style>
  <w:style w:type="paragraph" w:customStyle="1" w:styleId="208">
    <w:name w:val="表格文字"/>
    <w:basedOn w:val="1"/>
    <w:qFormat/>
    <w:uiPriority w:val="0"/>
    <w:pPr>
      <w:adjustRightInd w:val="0"/>
      <w:snapToGrid w:val="0"/>
      <w:spacing w:before="0" w:after="0" w:line="240" w:lineRule="auto"/>
      <w:ind w:firstLine="0"/>
      <w:jc w:val="center"/>
    </w:pPr>
    <w:rPr>
      <w:rFonts w:eastAsia="方正仿宋_GB2312"/>
      <w:color w:val="000000"/>
      <w:kern w:val="0"/>
      <w:szCs w:val="24"/>
    </w:rPr>
  </w:style>
  <w:style w:type="paragraph" w:customStyle="1" w:styleId="209">
    <w:name w:val="样式 正文 chen + 首行缩进:  2 字符"/>
    <w:basedOn w:val="118"/>
    <w:qFormat/>
    <w:uiPriority w:val="0"/>
    <w:pPr>
      <w:ind w:hanging="2" w:firstLineChars="0"/>
    </w:pPr>
    <w:rPr>
      <w:rFonts w:eastAsia="楷体_GB2312" w:cs="宋体"/>
      <w:szCs w:val="20"/>
    </w:rPr>
  </w:style>
  <w:style w:type="paragraph" w:customStyle="1" w:styleId="210">
    <w:name w:val="04表格文字"/>
    <w:basedOn w:val="211"/>
    <w:qFormat/>
    <w:uiPriority w:val="0"/>
    <w:rPr>
      <w:rFonts w:eastAsia="方正仿宋_GB2312"/>
    </w:rPr>
  </w:style>
  <w:style w:type="paragraph" w:customStyle="1" w:styleId="211">
    <w:name w:val="02图表标题"/>
    <w:basedOn w:val="1"/>
    <w:qFormat/>
    <w:uiPriority w:val="0"/>
    <w:pPr>
      <w:spacing w:after="156" w:afterLines="50" w:line="240" w:lineRule="auto"/>
      <w:ind w:firstLine="0" w:firstLineChars="0"/>
      <w:jc w:val="center"/>
    </w:pPr>
    <w:rPr>
      <w:rFonts w:eastAsia="黑体"/>
      <w:sz w:val="21"/>
      <w:szCs w:val="21"/>
    </w:rPr>
  </w:style>
  <w:style w:type="paragraph" w:customStyle="1" w:styleId="212">
    <w:name w:val="正文 New New New New New"/>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213">
    <w:name w:val="_Style 206"/>
    <w:basedOn w:val="2"/>
    <w:next w:val="1"/>
    <w:qFormat/>
    <w:uiPriority w:val="0"/>
    <w:pPr>
      <w:pageBreakBefore w:val="0"/>
      <w:spacing w:before="480" w:line="276" w:lineRule="auto"/>
      <w:jc w:val="left"/>
      <w:outlineLvl w:val="9"/>
    </w:pPr>
    <w:rPr>
      <w:rFonts w:ascii="Cambria" w:hAnsi="Cambria" w:eastAsia="宋体" w:cs="Cambria"/>
      <w:b/>
      <w:bCs/>
      <w:color w:val="365F91"/>
      <w:sz w:val="28"/>
      <w:szCs w:val="28"/>
    </w:rPr>
  </w:style>
  <w:style w:type="paragraph" w:customStyle="1" w:styleId="214">
    <w:name w:val="wsm图表标题"/>
    <w:basedOn w:val="1"/>
    <w:qFormat/>
    <w:uiPriority w:val="0"/>
    <w:pPr>
      <w:adjustRightInd w:val="0"/>
      <w:snapToGrid w:val="0"/>
      <w:spacing w:before="0" w:after="0"/>
      <w:ind w:firstLine="0"/>
      <w:jc w:val="center"/>
    </w:pPr>
    <w:rPr>
      <w:rFonts w:eastAsia="黑体"/>
      <w:bCs/>
    </w:rPr>
  </w:style>
  <w:style w:type="paragraph" w:customStyle="1" w:styleId="215">
    <w:name w:val="样式 样式 首行缩进:  2 字符2 + 首行缩进:  2 字符"/>
    <w:basedOn w:val="160"/>
    <w:qFormat/>
    <w:uiPriority w:val="0"/>
    <w:pPr>
      <w:ind w:firstLine="0" w:firstLineChars="0"/>
    </w:pPr>
  </w:style>
  <w:style w:type="paragraph" w:customStyle="1" w:styleId="216">
    <w:name w:val="04表注"/>
    <w:basedOn w:val="217"/>
    <w:qFormat/>
    <w:uiPriority w:val="0"/>
  </w:style>
  <w:style w:type="paragraph" w:customStyle="1" w:styleId="217">
    <w:name w:val="04 表格文字靠左"/>
    <w:basedOn w:val="210"/>
    <w:qFormat/>
    <w:uiPriority w:val="0"/>
    <w:pPr>
      <w:jc w:val="left"/>
    </w:pPr>
  </w:style>
  <w:style w:type="paragraph" w:customStyle="1" w:styleId="218">
    <w:name w:val="自动编号"/>
    <w:basedOn w:val="123"/>
    <w:qFormat/>
    <w:uiPriority w:val="0"/>
    <w:pPr>
      <w:spacing w:before="0" w:after="0"/>
      <w:ind w:left="400" w:leftChars="200" w:hanging="200" w:hangingChars="200"/>
    </w:pPr>
  </w:style>
  <w:style w:type="paragraph" w:customStyle="1" w:styleId="219">
    <w:name w:val="Char Char Char Char Char Char Char3"/>
    <w:basedOn w:val="1"/>
    <w:qFormat/>
    <w:uiPriority w:val="0"/>
    <w:pPr>
      <w:spacing w:before="0" w:after="0"/>
      <w:ind w:firstLine="200" w:firstLineChars="200"/>
      <w:jc w:val="both"/>
    </w:pPr>
    <w:rPr>
      <w:rFonts w:ascii="宋体" w:hAnsi="宋体" w:cs="宋体"/>
      <w:sz w:val="24"/>
      <w:szCs w:val="24"/>
    </w:rPr>
  </w:style>
  <w:style w:type="paragraph" w:customStyle="1" w:styleId="220">
    <w:name w:val="Char Char Char Char Char Char Char"/>
    <w:basedOn w:val="1"/>
    <w:qFormat/>
    <w:uiPriority w:val="0"/>
    <w:rPr>
      <w:rFonts w:ascii="宋体" w:hAnsi="宋体" w:cs="宋体"/>
      <w:sz w:val="24"/>
      <w:szCs w:val="24"/>
    </w:rPr>
  </w:style>
  <w:style w:type="paragraph" w:customStyle="1" w:styleId="221">
    <w:name w:val="xumz-正文"/>
    <w:basedOn w:val="1"/>
    <w:qFormat/>
    <w:uiPriority w:val="0"/>
    <w:pPr>
      <w:snapToGrid w:val="0"/>
      <w:spacing w:line="360" w:lineRule="auto"/>
      <w:ind w:firstLine="200" w:firstLineChars="200"/>
      <w:textAlignment w:val="baseline"/>
    </w:pPr>
    <w:rPr>
      <w:sz w:val="24"/>
    </w:rPr>
  </w:style>
  <w:style w:type="paragraph" w:customStyle="1" w:styleId="222">
    <w:name w:val="样式 表名 wsm + (中文) 楷体_GB2312 首行缩进:  0.74 厘米"/>
    <w:basedOn w:val="111"/>
    <w:qFormat/>
    <w:uiPriority w:val="0"/>
    <w:pPr>
      <w:ind w:firstLine="420"/>
    </w:pPr>
    <w:rPr>
      <w:rFonts w:eastAsia="楷体_GB2312" w:cs="宋体"/>
      <w:szCs w:val="20"/>
    </w:rPr>
  </w:style>
  <w:style w:type="paragraph" w:customStyle="1" w:styleId="223">
    <w:name w:val="Char"/>
    <w:basedOn w:val="1"/>
    <w:qFormat/>
    <w:uiPriority w:val="0"/>
    <w:pPr>
      <w:widowControl w:val="0"/>
      <w:tabs>
        <w:tab w:val="left" w:pos="425"/>
      </w:tabs>
      <w:spacing w:line="240" w:lineRule="auto"/>
      <w:ind w:left="425" w:hanging="425"/>
      <w:jc w:val="both"/>
    </w:pPr>
    <w:rPr>
      <w:rFonts w:ascii="Times New Roman" w:hAnsi="Times New Roman" w:eastAsia="方正仿宋_GB2312"/>
      <w:kern w:val="24"/>
      <w:sz w:val="24"/>
      <w:szCs w:val="28"/>
    </w:rPr>
  </w:style>
  <w:style w:type="paragraph" w:customStyle="1" w:styleId="224">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方正仿宋_GB2312" w:hAnsi="宋体" w:eastAsia="方正仿宋_GB2312" w:cs="宋体"/>
      <w:kern w:val="0"/>
    </w:rPr>
  </w:style>
  <w:style w:type="paragraph" w:customStyle="1" w:styleId="225">
    <w:name w:val="表格 wsm"/>
    <w:basedOn w:val="1"/>
    <w:qFormat/>
    <w:uiPriority w:val="0"/>
    <w:pPr>
      <w:jc w:val="center"/>
    </w:pPr>
    <w:rPr>
      <w:rFonts w:eastAsia="方正仿宋_GB2312"/>
      <w:color w:val="000000"/>
    </w:rPr>
  </w:style>
  <w:style w:type="paragraph" w:customStyle="1" w:styleId="226">
    <w:name w:val="样式 题注 + 居中1"/>
    <w:basedOn w:val="15"/>
    <w:qFormat/>
    <w:uiPriority w:val="0"/>
    <w:pPr>
      <w:jc w:val="center"/>
    </w:pPr>
    <w:rPr>
      <w:rFonts w:cs="宋体"/>
      <w:szCs w:val="20"/>
    </w:rPr>
  </w:style>
  <w:style w:type="paragraph" w:customStyle="1" w:styleId="227">
    <w:name w:val="样式 标题 2 + Times New Roman 小四 非加粗 段前: 6 磅 段后: 6 磅 行距: 单倍行距"/>
    <w:basedOn w:val="3"/>
    <w:qFormat/>
    <w:uiPriority w:val="0"/>
    <w:pPr>
      <w:tabs>
        <w:tab w:val="clear" w:pos="540"/>
      </w:tabs>
      <w:spacing w:line="240" w:lineRule="auto"/>
      <w:ind w:left="567" w:hanging="567"/>
      <w:jc w:val="both"/>
    </w:pPr>
    <w:rPr>
      <w:rFonts w:cs="宋体"/>
      <w:kern w:val="0"/>
      <w:sz w:val="24"/>
      <w:szCs w:val="20"/>
    </w:rPr>
  </w:style>
  <w:style w:type="paragraph" w:customStyle="1" w:styleId="228">
    <w:name w:val="表名右"/>
    <w:basedOn w:val="1"/>
    <w:qFormat/>
    <w:uiPriority w:val="0"/>
    <w:pPr>
      <w:jc w:val="right"/>
    </w:pPr>
    <w:rPr>
      <w:rFonts w:eastAsia="黑体"/>
    </w:rPr>
  </w:style>
  <w:style w:type="paragraph" w:customStyle="1" w:styleId="229">
    <w:name w:val="文本正文"/>
    <w:basedOn w:val="1"/>
    <w:qFormat/>
    <w:uiPriority w:val="0"/>
    <w:pPr>
      <w:spacing w:before="0" w:after="0"/>
      <w:ind w:left="400" w:leftChars="400" w:firstLine="200" w:firstLineChars="200"/>
    </w:pPr>
    <w:rPr>
      <w:rFonts w:ascii="黑体" w:eastAsia="黑体"/>
      <w:color w:val="000000"/>
    </w:rPr>
  </w:style>
  <w:style w:type="paragraph" w:customStyle="1" w:styleId="230">
    <w:name w:val="正文wsm"/>
    <w:basedOn w:val="1"/>
    <w:qFormat/>
    <w:uiPriority w:val="0"/>
    <w:pPr>
      <w:widowControl w:val="0"/>
      <w:ind w:firstLine="230" w:firstLineChars="230"/>
      <w:jc w:val="both"/>
    </w:pPr>
    <w:rPr>
      <w:rFonts w:cs="宋体"/>
      <w:color w:val="000000"/>
      <w:kern w:val="0"/>
      <w:sz w:val="28"/>
      <w:szCs w:val="28"/>
    </w:rPr>
  </w:style>
  <w:style w:type="paragraph" w:customStyle="1" w:styleId="231">
    <w:name w:val="样式 首行缩进:  0.74 厘米 段前: 0.5 行 段后: 0.3 行"/>
    <w:basedOn w:val="1"/>
    <w:qFormat/>
    <w:uiPriority w:val="0"/>
    <w:pPr>
      <w:spacing w:before="120"/>
    </w:pPr>
    <w:rPr>
      <w:rFonts w:eastAsia="华文细黑"/>
    </w:rPr>
  </w:style>
  <w:style w:type="paragraph" w:customStyle="1" w:styleId="232">
    <w:name w:val="正文小四"/>
    <w:qFormat/>
    <w:uiPriority w:val="0"/>
    <w:pPr>
      <w:spacing w:before="72" w:after="72" w:line="360" w:lineRule="auto"/>
      <w:ind w:firstLine="420"/>
    </w:pPr>
    <w:rPr>
      <w:rFonts w:ascii="Times New Roman" w:hAnsi="Times New Roman" w:eastAsia="宋体" w:cs="Times New Roman"/>
      <w:kern w:val="2"/>
      <w:sz w:val="24"/>
      <w:szCs w:val="24"/>
      <w:lang w:val="en-US" w:eastAsia="zh-CN" w:bidi="ar-SA"/>
    </w:rPr>
  </w:style>
  <w:style w:type="paragraph" w:customStyle="1" w:styleId="233">
    <w:name w:val="项目名称"/>
    <w:basedOn w:val="1"/>
    <w:qFormat/>
    <w:uiPriority w:val="0"/>
    <w:pPr>
      <w:jc w:val="center"/>
    </w:pPr>
    <w:rPr>
      <w:rFonts w:ascii="Arial" w:hAnsi="Arial" w:eastAsia="黑体" w:cs="Arial"/>
      <w:b/>
      <w:bCs/>
      <w:sz w:val="44"/>
      <w:szCs w:val="44"/>
    </w:rPr>
  </w:style>
  <w:style w:type="paragraph" w:customStyle="1" w:styleId="234">
    <w:name w:val="Char Char Char"/>
    <w:basedOn w:val="1"/>
    <w:qFormat/>
    <w:uiPriority w:val="0"/>
    <w:pPr>
      <w:widowControl w:val="0"/>
      <w:spacing w:line="240" w:lineRule="auto"/>
      <w:jc w:val="both"/>
    </w:pPr>
    <w:rPr>
      <w:sz w:val="32"/>
      <w:szCs w:val="20"/>
    </w:rPr>
  </w:style>
  <w:style w:type="paragraph" w:customStyle="1" w:styleId="235">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kern w:val="0"/>
    </w:rPr>
  </w:style>
  <w:style w:type="paragraph" w:customStyle="1" w:styleId="236">
    <w:name w:val="wsm 要点"/>
    <w:basedOn w:val="1"/>
    <w:qFormat/>
    <w:uiPriority w:val="0"/>
    <w:pPr>
      <w:adjustRightInd w:val="0"/>
      <w:snapToGrid w:val="0"/>
      <w:spacing w:before="0" w:after="0"/>
    </w:pPr>
    <w:rPr>
      <w:rFonts w:eastAsia="方正仿宋_GB2312"/>
      <w:b/>
      <w:sz w:val="24"/>
    </w:rPr>
  </w:style>
  <w:style w:type="paragraph" w:customStyle="1" w:styleId="237">
    <w:name w:val="图表标题靠右"/>
    <w:basedOn w:val="19"/>
    <w:qFormat/>
    <w:uiPriority w:val="0"/>
    <w:pPr>
      <w:spacing w:before="0" w:after="0"/>
      <w:ind w:firstLine="0"/>
      <w:jc w:val="right"/>
    </w:pPr>
    <w:rPr>
      <w:rFonts w:eastAsia="黑体"/>
      <w:szCs w:val="24"/>
    </w:rPr>
  </w:style>
  <w:style w:type="paragraph" w:customStyle="1" w:styleId="238">
    <w:name w:val="小五号表头"/>
    <w:basedOn w:val="165"/>
    <w:qFormat/>
    <w:uiPriority w:val="0"/>
    <w:rPr>
      <w:kern w:val="0"/>
      <w:sz w:val="18"/>
    </w:rPr>
  </w:style>
  <w:style w:type="paragraph" w:customStyle="1" w:styleId="239">
    <w:name w:val="正文 New New New New New New New"/>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240">
    <w:name w:val="样式 标题 3wsm + (中文) 仿宋_GB2312"/>
    <w:basedOn w:val="4"/>
    <w:qFormat/>
    <w:uiPriority w:val="0"/>
    <w:pPr>
      <w:ind w:firstLine="560"/>
    </w:pPr>
    <w:rPr>
      <w:rFonts w:eastAsia="方正仿宋_GB2312"/>
      <w:szCs w:val="28"/>
    </w:rPr>
  </w:style>
  <w:style w:type="paragraph" w:customStyle="1" w:styleId="241">
    <w:name w:val="样式 首行缩进:  0.85 厘米 段前: 0.5 行 段后: 0.3 行"/>
    <w:basedOn w:val="1"/>
    <w:qFormat/>
    <w:uiPriority w:val="0"/>
    <w:pPr>
      <w:spacing w:before="120" w:after="120"/>
    </w:pPr>
    <w:rPr>
      <w:rFonts w:eastAsia="华文细黑"/>
    </w:rPr>
  </w:style>
  <w:style w:type="paragraph" w:customStyle="1" w:styleId="242">
    <w:name w:val="表格文字左对齐"/>
    <w:basedOn w:val="208"/>
    <w:qFormat/>
    <w:uiPriority w:val="0"/>
    <w:pPr>
      <w:jc w:val="left"/>
    </w:pPr>
  </w:style>
  <w:style w:type="paragraph" w:customStyle="1" w:styleId="243">
    <w:name w:val="05双括号四级编号"/>
    <w:basedOn w:val="106"/>
    <w:qFormat/>
    <w:uiPriority w:val="0"/>
    <w:pPr>
      <w:numPr>
        <w:ilvl w:val="3"/>
        <w:numId w:val="3"/>
      </w:numPr>
    </w:pPr>
    <w:rPr>
      <w:b/>
    </w:rPr>
  </w:style>
  <w:style w:type="paragraph" w:customStyle="1" w:styleId="244">
    <w:name w:val="样式 题注 + 居中"/>
    <w:basedOn w:val="15"/>
    <w:qFormat/>
    <w:uiPriority w:val="0"/>
    <w:pPr>
      <w:jc w:val="center"/>
    </w:pPr>
    <w:rPr>
      <w:rFonts w:eastAsia="楷体_GB2312" w:cs="宋体"/>
      <w:szCs w:val="20"/>
    </w:rPr>
  </w:style>
  <w:style w:type="paragraph" w:customStyle="1" w:styleId="245">
    <w:name w:val="小五号表格文字"/>
    <w:basedOn w:val="208"/>
    <w:qFormat/>
    <w:uiPriority w:val="0"/>
    <w:rPr>
      <w:sz w:val="18"/>
      <w:szCs w:val="21"/>
    </w:rPr>
  </w:style>
  <w:style w:type="paragraph" w:customStyle="1" w:styleId="246">
    <w:name w:val="xl63"/>
    <w:basedOn w:val="1"/>
    <w:qFormat/>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pPr>
    <w:rPr>
      <w:rFonts w:ascii="方正仿宋_GB2312" w:hAnsi="宋体" w:eastAsia="方正仿宋_GB2312" w:cs="宋体"/>
      <w:kern w:val="0"/>
    </w:rPr>
  </w:style>
  <w:style w:type="paragraph" w:customStyle="1" w:styleId="247">
    <w:name w:val="要点 wsm"/>
    <w:basedOn w:val="1"/>
    <w:qFormat/>
    <w:uiPriority w:val="0"/>
    <w:pPr>
      <w:widowControl/>
      <w:ind w:firstLine="482"/>
    </w:pPr>
    <w:rPr>
      <w:rFonts w:eastAsia="方正仿宋_GB2312"/>
      <w:b/>
      <w:bCs/>
      <w:sz w:val="24"/>
      <w:szCs w:val="24"/>
    </w:rPr>
  </w:style>
  <w:style w:type="paragraph" w:customStyle="1" w:styleId="248">
    <w:name w:val="正文李"/>
    <w:basedOn w:val="249"/>
    <w:qFormat/>
    <w:uiPriority w:val="0"/>
    <w:pPr>
      <w:spacing w:before="50"/>
      <w:ind w:firstLine="482"/>
    </w:pPr>
    <w:rPr>
      <w:rFonts w:cs="Times New Roman"/>
    </w:rPr>
  </w:style>
  <w:style w:type="paragraph" w:customStyle="1" w:styleId="249">
    <w:name w:val="样式 wsm正文 + 段前: 0.5 行"/>
    <w:basedOn w:val="123"/>
    <w:qFormat/>
    <w:uiPriority w:val="0"/>
    <w:pPr>
      <w:spacing w:before="120"/>
    </w:pPr>
    <w:rPr>
      <w:rFonts w:eastAsia="楷体_GB2312" w:cs="宋体"/>
      <w:szCs w:val="20"/>
    </w:rPr>
  </w:style>
  <w:style w:type="paragraph" w:customStyle="1" w:styleId="250">
    <w:name w:val="xl73"/>
    <w:basedOn w:val="1"/>
    <w:qFormat/>
    <w:uiPriority w:val="0"/>
    <w:pPr>
      <w:pBdr>
        <w:left w:val="single" w:color="auto" w:sz="4" w:space="0"/>
        <w:right w:val="single" w:color="auto" w:sz="4" w:space="0"/>
      </w:pBdr>
      <w:spacing w:before="100" w:beforeAutospacing="1" w:after="100" w:afterAutospacing="1" w:line="240" w:lineRule="auto"/>
      <w:jc w:val="center"/>
    </w:pPr>
    <w:rPr>
      <w:rFonts w:ascii="方正仿宋_GB2312" w:hAnsi="宋体" w:eastAsia="方正仿宋_GB2312" w:cs="宋体"/>
      <w:kern w:val="0"/>
    </w:rPr>
  </w:style>
  <w:style w:type="paragraph" w:customStyle="1" w:styleId="251">
    <w:name w:val="_Style 89"/>
    <w:basedOn w:val="1"/>
    <w:qFormat/>
    <w:uiPriority w:val="0"/>
    <w:pPr>
      <w:widowControl w:val="0"/>
      <w:spacing w:line="240" w:lineRule="auto"/>
    </w:pPr>
    <w:rPr>
      <w:szCs w:val="22"/>
    </w:rPr>
  </w:style>
  <w:style w:type="paragraph" w:customStyle="1" w:styleId="252">
    <w:name w:val="wsm四级标题"/>
    <w:basedOn w:val="123"/>
    <w:qFormat/>
    <w:uiPriority w:val="0"/>
    <w:pPr>
      <w:spacing w:before="156"/>
      <w:ind w:firstLine="0"/>
    </w:pPr>
    <w:rPr>
      <w:b/>
      <w:bCs/>
    </w:rPr>
  </w:style>
  <w:style w:type="paragraph" w:customStyle="1" w:styleId="253">
    <w:name w:val="样式 阳江表格尾注"/>
    <w:basedOn w:val="254"/>
    <w:qFormat/>
    <w:uiPriority w:val="0"/>
    <w:pPr>
      <w:jc w:val="both"/>
    </w:pPr>
    <w:rPr>
      <w:bCs w:val="0"/>
      <w:szCs w:val="20"/>
    </w:rPr>
  </w:style>
  <w:style w:type="paragraph" w:customStyle="1" w:styleId="254">
    <w:name w:val="阳江表格内部文字"/>
    <w:basedOn w:val="43"/>
    <w:qFormat/>
    <w:uiPriority w:val="0"/>
    <w:pPr>
      <w:spacing w:after="0"/>
      <w:ind w:left="0" w:leftChars="0" w:firstLine="0" w:firstLineChars="0"/>
      <w:jc w:val="center"/>
    </w:pPr>
    <w:rPr>
      <w:rFonts w:cs="宋体"/>
      <w:bCs/>
      <w:sz w:val="18"/>
      <w:szCs w:val="18"/>
    </w:rPr>
  </w:style>
  <w:style w:type="paragraph" w:customStyle="1" w:styleId="255">
    <w:name w:val="03表头"/>
    <w:basedOn w:val="210"/>
    <w:qFormat/>
    <w:uiPriority w:val="0"/>
    <w:rPr>
      <w:b/>
    </w:rPr>
  </w:style>
  <w:style w:type="paragraph" w:customStyle="1" w:styleId="256">
    <w:name w:val="font6"/>
    <w:basedOn w:val="1"/>
    <w:qFormat/>
    <w:uiPriority w:val="0"/>
    <w:pPr>
      <w:spacing w:before="100" w:beforeAutospacing="1" w:after="100" w:afterAutospacing="1" w:line="240" w:lineRule="auto"/>
    </w:pPr>
    <w:rPr>
      <w:rFonts w:ascii="方正仿宋_GB2312" w:hAnsi="宋体" w:eastAsia="方正仿宋_GB2312" w:cs="宋体"/>
      <w:kern w:val="0"/>
    </w:rPr>
  </w:style>
  <w:style w:type="paragraph" w:customStyle="1" w:styleId="257">
    <w:name w:val="_00000000-0000-0000-0000-000000000001_"/>
    <w:qFormat/>
    <w:uiPriority w:val="0"/>
    <w:pPr>
      <w:widowControl w:val="0"/>
      <w:autoSpaceDE w:val="0"/>
      <w:autoSpaceDN w:val="0"/>
      <w:adjustRightInd w:val="0"/>
      <w:spacing w:before="72" w:after="72" w:line="360" w:lineRule="auto"/>
      <w:ind w:firstLine="420"/>
    </w:pPr>
    <w:rPr>
      <w:rFonts w:ascii="Verdana" w:hAnsi="Verdana" w:eastAsia="宋体" w:cs="Verdana"/>
      <w:sz w:val="24"/>
      <w:szCs w:val="24"/>
      <w:lang w:val="en-US" w:eastAsia="zh-CN" w:bidi="ar-SA"/>
    </w:rPr>
  </w:style>
  <w:style w:type="paragraph" w:customStyle="1" w:styleId="258">
    <w:name w:val="xl6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方正仿宋_GB2312" w:hAnsi="宋体" w:eastAsia="方正仿宋_GB2312" w:cs="宋体"/>
      <w:kern w:val="0"/>
    </w:rPr>
  </w:style>
  <w:style w:type="paragraph" w:customStyle="1" w:styleId="259">
    <w:name w:val="正文 New New New New New New"/>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260">
    <w:name w:val="正文 调查报告"/>
    <w:basedOn w:val="1"/>
    <w:qFormat/>
    <w:uiPriority w:val="0"/>
    <w:pPr>
      <w:widowControl/>
      <w:ind w:firstLine="480"/>
    </w:pPr>
    <w:rPr>
      <w:sz w:val="24"/>
      <w:szCs w:val="24"/>
    </w:rPr>
  </w:style>
  <w:style w:type="paragraph" w:customStyle="1" w:styleId="261">
    <w:name w:val="List Paragraph1"/>
    <w:basedOn w:val="1"/>
    <w:qFormat/>
    <w:uiPriority w:val="0"/>
    <w:pPr>
      <w:widowControl w:val="0"/>
      <w:spacing w:before="72" w:after="72"/>
      <w:ind w:firstLine="420"/>
    </w:pPr>
  </w:style>
  <w:style w:type="paragraph" w:customStyle="1" w:styleId="262">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kern w:val="0"/>
      <w:sz w:val="20"/>
      <w:szCs w:val="20"/>
    </w:rPr>
  </w:style>
  <w:style w:type="paragraph" w:customStyle="1" w:styleId="263">
    <w:name w:val="正文 New New New New New New New New"/>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264">
    <w:name w:val="xl72"/>
    <w:basedOn w:val="1"/>
    <w:qFormat/>
    <w:uiPriority w:val="0"/>
    <w:pPr>
      <w:pBdr>
        <w:top w:val="single" w:color="auto" w:sz="4" w:space="0"/>
        <w:left w:val="single" w:color="auto" w:sz="4" w:space="0"/>
        <w:right w:val="single" w:color="auto" w:sz="4" w:space="0"/>
      </w:pBdr>
      <w:spacing w:before="100" w:beforeAutospacing="1" w:after="100" w:afterAutospacing="1" w:line="240" w:lineRule="auto"/>
      <w:jc w:val="center"/>
    </w:pPr>
    <w:rPr>
      <w:rFonts w:ascii="方正仿宋_GB2312" w:hAnsi="宋体" w:eastAsia="方正仿宋_GB2312" w:cs="宋体"/>
      <w:kern w:val="0"/>
    </w:rPr>
  </w:style>
  <w:style w:type="paragraph" w:customStyle="1" w:styleId="265">
    <w:name w:val="样式 样式 首行缩进:  2 字符2 + 首行缩进:  2 字符2"/>
    <w:basedOn w:val="160"/>
    <w:qFormat/>
    <w:uiPriority w:val="0"/>
    <w:pPr>
      <w:spacing w:line="240" w:lineRule="auto"/>
      <w:ind w:firstLine="0"/>
      <w:jc w:val="center"/>
    </w:pPr>
    <w:rPr>
      <w:sz w:val="21"/>
    </w:rPr>
  </w:style>
  <w:style w:type="paragraph" w:customStyle="1" w:styleId="266">
    <w:name w:val="cauc-TB"/>
    <w:qFormat/>
    <w:uiPriority w:val="0"/>
    <w:pPr>
      <w:spacing w:before="72" w:after="72" w:line="360" w:lineRule="auto"/>
      <w:ind w:firstLine="420"/>
      <w:jc w:val="center"/>
    </w:pPr>
    <w:rPr>
      <w:rFonts w:ascii="Times New Roman" w:hAnsi="Times New Roman" w:eastAsia="宋体" w:cs="Times New Roman"/>
      <w:kern w:val="2"/>
      <w:sz w:val="24"/>
      <w:szCs w:val="24"/>
      <w:lang w:val="en-US" w:eastAsia="zh-CN" w:bidi="ar-SA"/>
    </w:rPr>
  </w:style>
  <w:style w:type="paragraph" w:customStyle="1" w:styleId="267">
    <w:name w:val="样式 题注 + 首行缩进:  2 字符"/>
    <w:basedOn w:val="15"/>
    <w:qFormat/>
    <w:uiPriority w:val="0"/>
    <w:pPr>
      <w:ind w:firstLine="0" w:firstLineChars="0"/>
      <w:jc w:val="center"/>
    </w:pPr>
    <w:rPr>
      <w:rFonts w:cs="宋体"/>
    </w:rPr>
  </w:style>
  <w:style w:type="paragraph" w:customStyle="1" w:styleId="268">
    <w:name w:val="样式 宋体 黑色 居中 首行缩进:  0 厘米 段前: 0 磅 段后: 0 磅 行距: 单倍行距"/>
    <w:basedOn w:val="1"/>
    <w:qFormat/>
    <w:uiPriority w:val="0"/>
    <w:pPr>
      <w:spacing w:before="0" w:after="0" w:line="240" w:lineRule="auto"/>
      <w:ind w:firstLine="0"/>
      <w:jc w:val="center"/>
    </w:pPr>
    <w:rPr>
      <w:rFonts w:ascii="宋体" w:hAnsi="宋体" w:eastAsia="楷体_GB2312" w:cs="宋体"/>
      <w:color w:val="000000"/>
      <w:kern w:val="0"/>
      <w:szCs w:val="20"/>
    </w:rPr>
  </w:style>
  <w:style w:type="paragraph" w:customStyle="1" w:styleId="269">
    <w:name w:val="列出段落1"/>
    <w:basedOn w:val="1"/>
    <w:qFormat/>
    <w:uiPriority w:val="0"/>
    <w:pPr>
      <w:spacing w:before="0" w:after="0" w:line="240" w:lineRule="auto"/>
      <w:ind w:firstLineChars="200"/>
      <w:jc w:val="both"/>
    </w:pPr>
    <w:rPr>
      <w:szCs w:val="24"/>
    </w:rPr>
  </w:style>
  <w:style w:type="paragraph" w:customStyle="1" w:styleId="270">
    <w:name w:val="正文 New New New New"/>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271">
    <w:name w:val="Char Char Char Char Char Char1 Char"/>
    <w:basedOn w:val="166"/>
    <w:qFormat/>
    <w:uiPriority w:val="0"/>
    <w:pPr>
      <w:widowControl/>
      <w:spacing w:after="160" w:line="240" w:lineRule="exact"/>
      <w:jc w:val="left"/>
    </w:pPr>
    <w:rPr>
      <w:rFonts w:cs="Times New Roman"/>
      <w:szCs w:val="20"/>
    </w:rPr>
  </w:style>
  <w:style w:type="table" w:customStyle="1" w:styleId="272">
    <w:name w:val="Table Normal"/>
    <w:basedOn w:val="44"/>
    <w:qFormat/>
    <w:uiPriority w:val="0"/>
    <w:rPr>
      <w:rFonts w:eastAsia="Times New Roman"/>
    </w:rPr>
    <w:tblPr>
      <w:tblCellMar>
        <w:left w:w="0" w:type="dxa"/>
        <w:right w:w="0" w:type="dxa"/>
      </w:tblCellMar>
    </w:tblPr>
  </w:style>
  <w:style w:type="character" w:customStyle="1" w:styleId="273">
    <w:name w:val="c-icon32"/>
    <w:basedOn w:val="46"/>
    <w:qFormat/>
    <w:uiPriority w:val="0"/>
  </w:style>
  <w:style w:type="character" w:customStyle="1" w:styleId="274">
    <w:name w:val="hover26"/>
    <w:basedOn w:val="46"/>
    <w:qFormat/>
    <w:uiPriority w:val="0"/>
  </w:style>
  <w:style w:type="character" w:customStyle="1" w:styleId="275">
    <w:name w:val="hover27"/>
    <w:basedOn w:val="46"/>
    <w:qFormat/>
    <w:uiPriority w:val="0"/>
    <w:rPr>
      <w:color w:val="315EFB"/>
    </w:rPr>
  </w:style>
  <w:style w:type="character" w:customStyle="1" w:styleId="276">
    <w:name w:val="hover28"/>
    <w:basedOn w:val="46"/>
    <w:qFormat/>
    <w:uiPriority w:val="0"/>
    <w:rPr>
      <w:color w:val="315EFB"/>
    </w:rPr>
  </w:style>
  <w:style w:type="character" w:customStyle="1" w:styleId="277">
    <w:name w:val="hover29"/>
    <w:basedOn w:val="46"/>
    <w:qFormat/>
    <w:uiPriority w:val="0"/>
    <w:rPr>
      <w:color w:val="315EFB"/>
      <w:shd w:val="clear" w:color="auto" w:fill="F0F3FD"/>
    </w:rPr>
  </w:style>
  <w:style w:type="paragraph" w:customStyle="1" w:styleId="278">
    <w:name w:val="正文 阳山"/>
    <w:basedOn w:val="1"/>
    <w:qFormat/>
    <w:uiPriority w:val="0"/>
    <w:pPr>
      <w:spacing w:line="360" w:lineRule="auto"/>
      <w:ind w:firstLine="200" w:firstLineChars="200"/>
    </w:pPr>
    <w:rPr>
      <w:rFonts w:eastAsia="仿宋_GB2312"/>
      <w:kern w:val="0"/>
      <w:sz w:val="24"/>
      <w:szCs w:val="20"/>
    </w:rPr>
  </w:style>
  <w:style w:type="paragraph" w:customStyle="1" w:styleId="279">
    <w:name w:val="WPSOffice手动目录 1"/>
    <w:qFormat/>
    <w:uiPriority w:val="0"/>
    <w:pPr>
      <w:ind w:leftChars="0"/>
    </w:pPr>
    <w:rPr>
      <w:rFonts w:ascii="Times New Roman" w:hAnsi="Times New Roman" w:eastAsia="宋体" w:cs="Times New Roman"/>
      <w:sz w:val="20"/>
      <w:szCs w:val="20"/>
    </w:rPr>
  </w:style>
  <w:style w:type="paragraph" w:customStyle="1" w:styleId="280">
    <w:name w:val="Table Paragraph"/>
    <w:basedOn w:val="1"/>
    <w:qFormat/>
    <w:uiPriority w:val="1"/>
    <w:rPr>
      <w:rFonts w:ascii="宋体" w:hAnsi="宋体" w:eastAsia="宋体" w:cs="宋体"/>
      <w:lang w:val="zh-CN" w:eastAsia="zh-CN" w:bidi="zh-CN"/>
    </w:rPr>
  </w:style>
  <w:style w:type="paragraph" w:customStyle="1" w:styleId="281">
    <w:name w:val="正文首缩"/>
    <w:basedOn w:val="1"/>
    <w:qFormat/>
    <w:uiPriority w:val="0"/>
    <w:pPr>
      <w:snapToGrid w:val="0"/>
      <w:ind w:firstLine="480"/>
      <w:jc w:val="left"/>
    </w:pPr>
    <w:rPr>
      <w:rFonts w:ascii="宋体" w:hAnsi="宋体" w:cs="仿宋"/>
      <w:szCs w:val="21"/>
      <w:u w:color="000000"/>
      <w:lang w:val="zh-TW"/>
    </w:rPr>
  </w:style>
  <w:style w:type="character" w:customStyle="1" w:styleId="282">
    <w:name w:val="first-child"/>
    <w:basedOn w:val="46"/>
    <w:qFormat/>
    <w:uiPriority w:val="0"/>
  </w:style>
  <w:style w:type="character" w:customStyle="1" w:styleId="283">
    <w:name w:val="layui-layer-tabnow"/>
    <w:basedOn w:val="46"/>
    <w:qFormat/>
    <w:uiPriority w:val="0"/>
    <w:rPr>
      <w:bdr w:val="single" w:color="CCCCCC" w:sz="6" w:space="0"/>
      <w:shd w:val="clear" w:color="auto" w:fill="FFFFFF"/>
    </w:rPr>
  </w:style>
  <w:style w:type="character" w:customStyle="1" w:styleId="284">
    <w:name w:val="样式 条标题"/>
    <w:qFormat/>
    <w:uiPriority w:val="0"/>
    <w:rPr>
      <w:rFonts w:eastAsia="黑体"/>
      <w:b/>
      <w:bCs/>
      <w:sz w:val="30"/>
      <w:szCs w:val="30"/>
    </w:rPr>
  </w:style>
  <w:style w:type="paragraph" w:customStyle="1" w:styleId="285">
    <w:name w:val="正文（1）"/>
    <w:basedOn w:val="1"/>
    <w:qFormat/>
    <w:uiPriority w:val="34"/>
    <w:pPr>
      <w:numPr>
        <w:ilvl w:val="0"/>
        <w:numId w:val="4"/>
      </w:numPr>
      <w:ind w:firstLine="0" w:firstLineChars="0"/>
    </w:pPr>
    <w:rPr>
      <w:rFonts w:ascii="仿宋_GB2312" w:hAnsi="仿宋_GB2312" w:cs="仿宋_GB2312"/>
      <w:color w:val="000000"/>
      <w:szCs w:val="32"/>
    </w:rPr>
  </w:style>
  <w:style w:type="paragraph" w:customStyle="1" w:styleId="286">
    <w:name w:val="WPSOffice手动目录 2"/>
    <w:qFormat/>
    <w:uiPriority w:val="0"/>
    <w:pPr>
      <w:ind w:leftChars="200"/>
    </w:pPr>
    <w:rPr>
      <w:rFonts w:ascii="Times New Roman" w:hAnsi="Times New Roman" w:eastAsia="宋体" w:cs="Times New Roman"/>
      <w:sz w:val="20"/>
      <w:szCs w:val="20"/>
    </w:rPr>
  </w:style>
  <w:style w:type="paragraph" w:customStyle="1" w:styleId="287">
    <w:name w:val="节标题2"/>
    <w:basedOn w:val="288"/>
    <w:next w:val="1"/>
    <w:qFormat/>
    <w:uiPriority w:val="0"/>
    <w:pPr>
      <w:numPr>
        <w:ilvl w:val="2"/>
      </w:numPr>
      <w:tabs>
        <w:tab w:val="left" w:pos="0"/>
      </w:tabs>
      <w:outlineLvl w:val="2"/>
    </w:pPr>
    <w:rPr>
      <w:rFonts w:ascii="Times New Roman" w:hAnsi="Times New Roman" w:eastAsia="宋体" w:cs="Times New Roman"/>
      <w:sz w:val="30"/>
    </w:rPr>
  </w:style>
  <w:style w:type="paragraph" w:customStyle="1" w:styleId="288">
    <w:name w:val="节标题1"/>
    <w:basedOn w:val="2"/>
    <w:next w:val="1"/>
    <w:qFormat/>
    <w:uiPriority w:val="0"/>
    <w:pPr>
      <w:numPr>
        <w:ilvl w:val="1"/>
        <w:numId w:val="5"/>
      </w:numPr>
      <w:tabs>
        <w:tab w:val="clear" w:pos="420"/>
      </w:tabs>
      <w:spacing w:before="50" w:beforeLines="50" w:after="50" w:afterLines="50" w:line="360" w:lineRule="auto"/>
      <w:jc w:val="left"/>
      <w:outlineLvl w:val="1"/>
    </w:pPr>
    <w:rPr>
      <w:rFonts w:ascii="Times New Roman" w:hAnsi="Times New Roman" w:eastAsia="黑体" w:cs="Times New Roman"/>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83</Pages>
  <Words>5302</Words>
  <Characters>6214</Characters>
  <Paragraphs>468</Paragraphs>
  <TotalTime>35</TotalTime>
  <ScaleCrop>false</ScaleCrop>
  <LinksUpToDate>false</LinksUpToDate>
  <CharactersWithSpaces>6369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2018-12-12T11:21:00Z</dcterms:created>
  <dc:creator>Chen Qun</dc:creator>
  <cp:lastModifiedBy>LinCuiqiong</cp:lastModifiedBy>
  <cp:lastPrinted>2025-03-14T00:32:00Z</cp:lastPrinted>
  <dcterms:modified xsi:type="dcterms:W3CDTF">2025-05-07T07:13:45Z</dcterms:modified>
  <dc:title>清远市中心城区环境卫生专项规划</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BD5CE873E4BB4250BEE2DC1D38424142</vt:lpwstr>
  </property>
  <property fmtid="{D5CDD505-2E9C-101B-9397-08002B2CF9AE}" pid="4" name="KSOTemplateDocerSaveRecord">
    <vt:lpwstr>eyJoZGlkIjoiODE3NTMzNmZiMWU5YjQ2ODQyOGZiMDU1NTA5NGM5ZDMifQ==</vt:lpwstr>
  </property>
</Properties>
</file>